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CB44FC7" w14:textId="77777777" w:rsidR="008B251D" w:rsidRDefault="008B251D" w:rsidP="008B251D">
      <w:pPr>
        <w:jc w:val="center"/>
        <w:outlineLvl w:val="0"/>
      </w:pPr>
      <w:bookmarkStart w:id="0" w:name="_Toc14315"/>
      <w:bookmarkStart w:id="1" w:name="_Toc389138"/>
    </w:p>
    <w:p w14:paraId="7C654E32" w14:textId="7C270221" w:rsidR="008B251D" w:rsidRDefault="008B251D" w:rsidP="008B251D">
      <w:pPr>
        <w:jc w:val="center"/>
        <w:outlineLvl w:val="0"/>
      </w:pPr>
      <w:r>
        <w:t>S</w:t>
      </w:r>
      <w:r w:rsidR="003C5F4F">
        <w:t xml:space="preserve">ection </w:t>
      </w:r>
      <w:r>
        <w:t xml:space="preserve">A. Grammar Pretest  </w:t>
      </w:r>
    </w:p>
    <w:p w14:paraId="5575CA40" w14:textId="77777777" w:rsidR="008B251D" w:rsidRDefault="008B251D" w:rsidP="008B251D">
      <w:pPr>
        <w:jc w:val="center"/>
        <w:outlineLvl w:val="0"/>
      </w:pPr>
    </w:p>
    <w:p w14:paraId="22DCDD48" w14:textId="77777777" w:rsidR="008B251D" w:rsidRPr="00484034" w:rsidRDefault="008B251D" w:rsidP="008B251D">
      <w:pPr>
        <w:jc w:val="center"/>
        <w:rPr>
          <w:b/>
          <w:smallCaps/>
          <w:sz w:val="28"/>
          <w:szCs w:val="28"/>
        </w:rPr>
      </w:pPr>
      <w:r w:rsidRPr="00484034">
        <w:rPr>
          <w:b/>
          <w:smallCaps/>
          <w:sz w:val="28"/>
          <w:szCs w:val="28"/>
        </w:rPr>
        <w:t xml:space="preserve">SP277 FIRST PROFICIENCY TEST </w:t>
      </w:r>
    </w:p>
    <w:p w14:paraId="0E21D971" w14:textId="77777777" w:rsidR="008B251D" w:rsidRPr="00484034" w:rsidRDefault="008B251D" w:rsidP="008B251D">
      <w:pPr>
        <w:tabs>
          <w:tab w:val="center" w:pos="4320"/>
          <w:tab w:val="right" w:pos="8640"/>
        </w:tabs>
      </w:pPr>
    </w:p>
    <w:p w14:paraId="439F8610" w14:textId="77777777" w:rsidR="008B251D" w:rsidRPr="00484034" w:rsidRDefault="008B251D" w:rsidP="008B251D">
      <w:pPr>
        <w:rPr>
          <w:b/>
        </w:rPr>
      </w:pPr>
      <w:r w:rsidRPr="00484034">
        <w:t>Name ______________________</w:t>
      </w:r>
      <w:r w:rsidRPr="00484034">
        <w:tab/>
      </w:r>
      <w:r w:rsidRPr="00484034">
        <w:tab/>
      </w:r>
      <w:r w:rsidRPr="00484034">
        <w:tab/>
        <w:t xml:space="preserve">                    Section____________________</w:t>
      </w:r>
    </w:p>
    <w:p w14:paraId="59E6EEA0" w14:textId="77777777" w:rsidR="008B251D" w:rsidRPr="00484034" w:rsidRDefault="008B251D" w:rsidP="008B251D">
      <w:pPr>
        <w:jc w:val="center"/>
        <w:rPr>
          <w:b/>
        </w:rPr>
      </w:pPr>
    </w:p>
    <w:p w14:paraId="0B5D4FAA" w14:textId="77777777" w:rsidR="008B251D" w:rsidRPr="00484034" w:rsidRDefault="008B251D" w:rsidP="008B251D">
      <w:pPr>
        <w:jc w:val="center"/>
        <w:rPr>
          <w:b/>
        </w:rPr>
      </w:pPr>
    </w:p>
    <w:p w14:paraId="15C5D094" w14:textId="77777777" w:rsidR="008B251D" w:rsidRPr="00484034" w:rsidRDefault="008B251D" w:rsidP="008B251D">
      <w:r>
        <w:t xml:space="preserve">Part 1. </w:t>
      </w:r>
      <w:r w:rsidRPr="00484034">
        <w:t xml:space="preserve">For each sentence please provide the appropriate </w:t>
      </w:r>
      <w:r w:rsidRPr="005C1DBB">
        <w:rPr>
          <w:b/>
          <w:bCs/>
        </w:rPr>
        <w:t xml:space="preserve">Spanish translation </w:t>
      </w:r>
      <w:r w:rsidRPr="005C1DBB">
        <w:rPr>
          <w:b/>
          <w:bCs/>
          <w:u w:val="single"/>
        </w:rPr>
        <w:t>for all of the underlined words</w:t>
      </w:r>
      <w:r w:rsidRPr="00484034">
        <w:t xml:space="preserve">. </w:t>
      </w:r>
    </w:p>
    <w:p w14:paraId="60DF6A7F" w14:textId="77777777" w:rsidR="008B251D" w:rsidRPr="00484034" w:rsidRDefault="008B251D" w:rsidP="008B251D"/>
    <w:tbl>
      <w:tblPr>
        <w:tblW w:w="11340" w:type="dxa"/>
        <w:tblInd w:w="-785" w:type="dxa"/>
        <w:tblLayout w:type="fixed"/>
        <w:tblLook w:val="0000" w:firstRow="0" w:lastRow="0" w:firstColumn="0" w:lastColumn="0" w:noHBand="0" w:noVBand="0"/>
      </w:tblPr>
      <w:tblGrid>
        <w:gridCol w:w="630"/>
        <w:gridCol w:w="7830"/>
        <w:gridCol w:w="2880"/>
      </w:tblGrid>
      <w:tr w:rsidR="008B251D" w:rsidRPr="00484034" w14:paraId="5F86DCF9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574D5" w14:textId="77777777" w:rsidR="008B251D" w:rsidRPr="00484034" w:rsidRDefault="008B251D" w:rsidP="008B251D"/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A600265" w14:textId="77777777" w:rsidR="008B251D" w:rsidRPr="00484034" w:rsidRDefault="008B251D" w:rsidP="008B251D">
            <w:pPr>
              <w:jc w:val="center"/>
              <w:rPr>
                <w:b/>
              </w:rPr>
            </w:pPr>
            <w:r w:rsidRPr="00484034">
              <w:rPr>
                <w:b/>
              </w:rPr>
              <w:t>SENTENCE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8AFA3" w14:textId="77777777" w:rsidR="008B251D" w:rsidRPr="00484034" w:rsidRDefault="008B251D" w:rsidP="008B251D">
            <w:pPr>
              <w:jc w:val="center"/>
              <w:rPr>
                <w:b/>
              </w:rPr>
            </w:pPr>
            <w:r w:rsidRPr="00484034">
              <w:rPr>
                <w:b/>
              </w:rPr>
              <w:t>ANSWER</w:t>
            </w:r>
          </w:p>
        </w:tc>
      </w:tr>
      <w:tr w:rsidR="008B251D" w:rsidRPr="00484034" w14:paraId="206E4D78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837B7" w14:textId="77777777" w:rsidR="008B251D" w:rsidRPr="00484034" w:rsidRDefault="008B251D" w:rsidP="008B251D">
            <w:r w:rsidRPr="00484034">
              <w:t>1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DE399B" w14:textId="77777777" w:rsidR="008B251D" w:rsidRPr="00484034" w:rsidRDefault="008B251D" w:rsidP="008B251D">
            <w:r w:rsidRPr="00484034">
              <w:t xml:space="preserve">I </w:t>
            </w:r>
            <w:r w:rsidRPr="00484034">
              <w:rPr>
                <w:b/>
                <w:bCs/>
                <w:u w:val="single"/>
              </w:rPr>
              <w:t>sold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t xml:space="preserve">my house before the prices went up. </w:t>
            </w:r>
          </w:p>
          <w:p w14:paraId="7054A5C7" w14:textId="77777777" w:rsidR="008B251D" w:rsidRPr="00484034" w:rsidRDefault="008B251D" w:rsidP="008B251D"/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8C584" w14:textId="77777777" w:rsidR="008B251D" w:rsidRPr="00484034" w:rsidRDefault="008B251D" w:rsidP="008B251D"/>
        </w:tc>
      </w:tr>
      <w:tr w:rsidR="008B251D" w:rsidRPr="00484034" w14:paraId="167DF101" w14:textId="77777777" w:rsidTr="008B251D">
        <w:trPr>
          <w:trHeight w:val="296"/>
        </w:trPr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EB974" w14:textId="77777777" w:rsidR="008B251D" w:rsidRPr="00484034" w:rsidRDefault="008B251D" w:rsidP="008B251D">
            <w:r w:rsidRPr="00484034">
              <w:t>2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3D6E35" w14:textId="77777777" w:rsidR="008B251D" w:rsidRPr="00484034" w:rsidRDefault="008B251D" w:rsidP="008B251D">
            <w:r w:rsidRPr="00484034">
              <w:t xml:space="preserve">I </w:t>
            </w:r>
            <w:r w:rsidRPr="00484034">
              <w:rPr>
                <w:b/>
                <w:bCs/>
                <w:u w:val="single"/>
              </w:rPr>
              <w:t>recognized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t>my math teacher in the grocery store.  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9C3A3" w14:textId="77777777" w:rsidR="008B251D" w:rsidRPr="00484034" w:rsidRDefault="008B251D" w:rsidP="008B251D"/>
          <w:p w14:paraId="729342FE" w14:textId="77777777" w:rsidR="008B251D" w:rsidRPr="00484034" w:rsidRDefault="008B251D" w:rsidP="008B251D"/>
        </w:tc>
      </w:tr>
      <w:tr w:rsidR="008B251D" w:rsidRPr="00484034" w14:paraId="14060EEA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36809" w14:textId="77777777" w:rsidR="008B251D" w:rsidRPr="00484034" w:rsidRDefault="008B251D" w:rsidP="008B251D">
            <w:r w:rsidRPr="00484034">
              <w:t>3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0B15B5" w14:textId="77777777" w:rsidR="008B251D" w:rsidRPr="00484034" w:rsidRDefault="008B251D" w:rsidP="008B251D">
            <w:r w:rsidRPr="00484034">
              <w:t xml:space="preserve">He </w:t>
            </w:r>
            <w:r w:rsidRPr="00484034">
              <w:rPr>
                <w:b/>
                <w:bCs/>
                <w:u w:val="single"/>
              </w:rPr>
              <w:t>was looking</w:t>
            </w:r>
            <w:r w:rsidRPr="00484034">
              <w:rPr>
                <w:u w:val="single"/>
              </w:rPr>
              <w:t xml:space="preserve"> </w:t>
            </w:r>
            <w:r w:rsidRPr="00484034">
              <w:t xml:space="preserve">for his glasses when he </w:t>
            </w:r>
            <w:r w:rsidRPr="00484034">
              <w:rPr>
                <w:b/>
                <w:bCs/>
                <w:u w:val="single"/>
              </w:rPr>
              <w:t>saw</w:t>
            </w:r>
            <w:r w:rsidRPr="00484034">
              <w:t xml:space="preserve"> the stain on the carpet.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CA516" w14:textId="77777777" w:rsidR="008B251D" w:rsidRPr="00484034" w:rsidRDefault="008B251D" w:rsidP="008B251D"/>
          <w:p w14:paraId="6565F8C8" w14:textId="77777777" w:rsidR="008B251D" w:rsidRPr="00484034" w:rsidRDefault="008B251D" w:rsidP="008B251D"/>
        </w:tc>
      </w:tr>
      <w:tr w:rsidR="008B251D" w:rsidRPr="00484034" w14:paraId="5280551C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6DCF5" w14:textId="77777777" w:rsidR="008B251D" w:rsidRPr="00484034" w:rsidRDefault="008B251D" w:rsidP="008B251D">
            <w:r w:rsidRPr="00484034">
              <w:t>4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077474" w14:textId="77777777" w:rsidR="008B251D" w:rsidRPr="00484034" w:rsidRDefault="008B251D" w:rsidP="008B251D">
            <w:r w:rsidRPr="00484034">
              <w:t xml:space="preserve">You </w:t>
            </w:r>
            <w:r w:rsidRPr="00484034">
              <w:rPr>
                <w:b/>
                <w:bCs/>
                <w:u w:val="single"/>
              </w:rPr>
              <w:t>found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t xml:space="preserve">my missing gloves in the car.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B4AA0" w14:textId="77777777" w:rsidR="008B251D" w:rsidRPr="00484034" w:rsidRDefault="008B251D" w:rsidP="008B251D"/>
          <w:p w14:paraId="673AB6B6" w14:textId="77777777" w:rsidR="008B251D" w:rsidRPr="00484034" w:rsidRDefault="008B251D" w:rsidP="008B251D"/>
        </w:tc>
      </w:tr>
      <w:tr w:rsidR="008B251D" w:rsidRPr="00484034" w14:paraId="2089FEEA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DE9B7" w14:textId="77777777" w:rsidR="008B251D" w:rsidRPr="00484034" w:rsidRDefault="008B251D" w:rsidP="008B251D">
            <w:r w:rsidRPr="00484034">
              <w:t>5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0BE373" w14:textId="77777777" w:rsidR="008B251D" w:rsidRPr="00484034" w:rsidRDefault="008B251D" w:rsidP="008B251D">
            <w:r w:rsidRPr="00484034">
              <w:t>After a long disease, her grandmother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died</w:t>
            </w:r>
            <w:r w:rsidRPr="00484034">
              <w:rPr>
                <w:b/>
                <w:bCs/>
              </w:rPr>
              <w:t xml:space="preserve">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1A80B" w14:textId="77777777" w:rsidR="008B251D" w:rsidRPr="00484034" w:rsidRDefault="008B251D" w:rsidP="008B251D"/>
          <w:p w14:paraId="45386BBD" w14:textId="77777777" w:rsidR="008B251D" w:rsidRPr="00484034" w:rsidRDefault="008B251D" w:rsidP="008B251D"/>
        </w:tc>
      </w:tr>
      <w:tr w:rsidR="008B251D" w:rsidRPr="00484034" w14:paraId="2B7EC93A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514E5" w14:textId="77777777" w:rsidR="008B251D" w:rsidRPr="00484034" w:rsidRDefault="008B251D" w:rsidP="008B251D">
            <w:r w:rsidRPr="00484034">
              <w:t>6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FF96BF" w14:textId="77777777" w:rsidR="008B251D" w:rsidRPr="00484034" w:rsidRDefault="008B251D" w:rsidP="008B251D">
            <w:r w:rsidRPr="00484034">
              <w:t xml:space="preserve">Marisa and Nicole </w:t>
            </w:r>
            <w:r w:rsidRPr="00484034">
              <w:rPr>
                <w:b/>
                <w:bCs/>
                <w:u w:val="single"/>
              </w:rPr>
              <w:t>graduated</w:t>
            </w:r>
            <w:r w:rsidRPr="00484034">
              <w:t xml:space="preserve"> from Michigan and then </w:t>
            </w:r>
            <w:r w:rsidRPr="00484034">
              <w:rPr>
                <w:b/>
                <w:bCs/>
                <w:u w:val="single"/>
              </w:rPr>
              <w:t>completed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t>their residence at Northwestern.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46D30A" w14:textId="77777777" w:rsidR="008B251D" w:rsidRPr="00484034" w:rsidRDefault="008B251D" w:rsidP="008B251D"/>
          <w:p w14:paraId="121ADC36" w14:textId="77777777" w:rsidR="008B251D" w:rsidRPr="00484034" w:rsidRDefault="008B251D" w:rsidP="008B251D"/>
        </w:tc>
      </w:tr>
      <w:tr w:rsidR="008B251D" w:rsidRPr="00484034" w14:paraId="2B1C5595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FA8618" w14:textId="77777777" w:rsidR="008B251D" w:rsidRPr="00484034" w:rsidRDefault="008B251D" w:rsidP="008B251D">
            <w:r w:rsidRPr="00484034">
              <w:t>7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F72042" w14:textId="77777777" w:rsidR="008B251D" w:rsidRPr="00484034" w:rsidRDefault="008B251D" w:rsidP="008B251D">
            <w:r w:rsidRPr="00484034">
              <w:t xml:space="preserve">When Linda was living in Mexico she would always </w:t>
            </w:r>
            <w:r w:rsidRPr="00484034">
              <w:rPr>
                <w:b/>
                <w:bCs/>
                <w:u w:val="single"/>
              </w:rPr>
              <w:t>write</w:t>
            </w:r>
            <w:r w:rsidRPr="00484034">
              <w:t xml:space="preserve"> a journal.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D6023" w14:textId="77777777" w:rsidR="008B251D" w:rsidRPr="00484034" w:rsidRDefault="008B251D" w:rsidP="008B251D">
            <w:r w:rsidRPr="00484034">
              <w:t xml:space="preserve"> </w:t>
            </w:r>
          </w:p>
          <w:p w14:paraId="117E0897" w14:textId="77777777" w:rsidR="008B251D" w:rsidRPr="00484034" w:rsidRDefault="008B251D" w:rsidP="008B251D"/>
        </w:tc>
      </w:tr>
      <w:tr w:rsidR="008B251D" w:rsidRPr="00484034" w14:paraId="44BF22F3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C0EF7" w14:textId="77777777" w:rsidR="008B251D" w:rsidRPr="00484034" w:rsidRDefault="008B251D" w:rsidP="008B251D">
            <w:r w:rsidRPr="00484034">
              <w:t>8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A711C4" w14:textId="77777777" w:rsidR="008B251D" w:rsidRPr="00484034" w:rsidRDefault="008B251D" w:rsidP="008B251D">
            <w:r w:rsidRPr="00484034">
              <w:t xml:space="preserve">She would always </w:t>
            </w:r>
            <w:r w:rsidRPr="00484034">
              <w:rPr>
                <w:b/>
                <w:bCs/>
                <w:u w:val="single"/>
              </w:rPr>
              <w:t>work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t xml:space="preserve">in the lab while her boyfriend </w:t>
            </w:r>
            <w:r w:rsidRPr="00484034">
              <w:rPr>
                <w:b/>
                <w:bCs/>
                <w:u w:val="single"/>
              </w:rPr>
              <w:t>talked</w:t>
            </w:r>
            <w:r w:rsidRPr="00484034">
              <w:t xml:space="preserve"> to his friends in the bar.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165BE" w14:textId="77777777" w:rsidR="008B251D" w:rsidRPr="00484034" w:rsidRDefault="008B251D" w:rsidP="008B251D"/>
          <w:p w14:paraId="15890630" w14:textId="77777777" w:rsidR="008B251D" w:rsidRPr="00484034" w:rsidRDefault="008B251D" w:rsidP="008B251D"/>
        </w:tc>
      </w:tr>
      <w:tr w:rsidR="008B251D" w:rsidRPr="00484034" w14:paraId="0CF2A783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C9100" w14:textId="77777777" w:rsidR="008B251D" w:rsidRPr="00484034" w:rsidRDefault="008B251D" w:rsidP="008B251D">
            <w:r w:rsidRPr="00484034">
              <w:t>9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43AD34" w14:textId="77777777" w:rsidR="008B251D" w:rsidRPr="00484034" w:rsidRDefault="008B251D" w:rsidP="008B251D">
            <w:r w:rsidRPr="00484034">
              <w:t xml:space="preserve">My father would always </w:t>
            </w:r>
            <w:r w:rsidRPr="00484034">
              <w:rPr>
                <w:b/>
                <w:bCs/>
                <w:u w:val="single"/>
              </w:rPr>
              <w:t>run</w:t>
            </w:r>
            <w:r w:rsidRPr="00484034">
              <w:t xml:space="preserve"> to the gym while his sister </w:t>
            </w:r>
            <w:r w:rsidRPr="002B5A59">
              <w:rPr>
                <w:b/>
                <w:u w:val="single"/>
              </w:rPr>
              <w:t>walked</w:t>
            </w:r>
            <w:r w:rsidRPr="00484034">
              <w:t xml:space="preserve">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5875A3" w14:textId="77777777" w:rsidR="008B251D" w:rsidRPr="00484034" w:rsidRDefault="008B251D" w:rsidP="008B251D"/>
          <w:p w14:paraId="6DA5CE92" w14:textId="77777777" w:rsidR="008B251D" w:rsidRPr="00484034" w:rsidRDefault="008B251D" w:rsidP="008B251D"/>
        </w:tc>
      </w:tr>
      <w:tr w:rsidR="008B251D" w:rsidRPr="00484034" w14:paraId="0583166C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10F26E" w14:textId="77777777" w:rsidR="008B251D" w:rsidRPr="00484034" w:rsidRDefault="008B251D" w:rsidP="008B251D">
            <w:r w:rsidRPr="00484034">
              <w:t>10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313563" w14:textId="77777777" w:rsidR="008B251D" w:rsidRPr="00484034" w:rsidRDefault="008B251D" w:rsidP="008B251D">
            <w:r w:rsidRPr="00484034">
              <w:t xml:space="preserve">Lola </w:t>
            </w:r>
            <w:r w:rsidRPr="00484034">
              <w:rPr>
                <w:b/>
                <w:bCs/>
                <w:u w:val="single"/>
              </w:rPr>
              <w:t>was preparing</w:t>
            </w:r>
            <w:r w:rsidRPr="00484034">
              <w:t xml:space="preserve"> dinner when her husband </w:t>
            </w:r>
            <w:r w:rsidRPr="00484034">
              <w:rPr>
                <w:b/>
                <w:bCs/>
                <w:u w:val="single"/>
              </w:rPr>
              <w:t>arrived</w:t>
            </w:r>
            <w:r w:rsidRPr="00484034">
              <w:t xml:space="preserve"> home.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9DF1F" w14:textId="77777777" w:rsidR="008B251D" w:rsidRPr="00484034" w:rsidRDefault="008B251D" w:rsidP="008B251D">
            <w:r w:rsidRPr="00484034">
              <w:t xml:space="preserve"> </w:t>
            </w:r>
          </w:p>
          <w:p w14:paraId="44517F07" w14:textId="77777777" w:rsidR="008B251D" w:rsidRPr="00484034" w:rsidRDefault="008B251D" w:rsidP="008B251D"/>
        </w:tc>
      </w:tr>
      <w:tr w:rsidR="008B251D" w:rsidRPr="00484034" w14:paraId="2AAD1674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FFEFC6" w14:textId="77777777" w:rsidR="008B251D" w:rsidRPr="00484034" w:rsidRDefault="008B251D" w:rsidP="008B251D">
            <w:r w:rsidRPr="00484034">
              <w:t>11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9E3DCB" w14:textId="77777777" w:rsidR="008B251D" w:rsidRPr="00484034" w:rsidRDefault="008B251D" w:rsidP="008B251D">
            <w:r w:rsidRPr="00484034">
              <w:t xml:space="preserve">Manuel would always </w:t>
            </w:r>
            <w:r w:rsidRPr="00484034">
              <w:rPr>
                <w:b/>
                <w:bCs/>
                <w:u w:val="single"/>
              </w:rPr>
              <w:t>sail</w:t>
            </w:r>
            <w:r w:rsidRPr="00484034">
              <w:t xml:space="preserve"> from Valencia to Ibiza.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57DCB" w14:textId="77777777" w:rsidR="008B251D" w:rsidRPr="00484034" w:rsidRDefault="008B251D" w:rsidP="008B251D"/>
          <w:p w14:paraId="67A7C7E9" w14:textId="77777777" w:rsidR="008B251D" w:rsidRPr="00484034" w:rsidRDefault="008B251D" w:rsidP="008B251D"/>
        </w:tc>
      </w:tr>
      <w:tr w:rsidR="008B251D" w:rsidRPr="00484034" w14:paraId="4660A91A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32DB1" w14:textId="77777777" w:rsidR="008B251D" w:rsidRPr="00484034" w:rsidRDefault="008B251D" w:rsidP="008B251D">
            <w:r w:rsidRPr="00484034">
              <w:t>12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3CB911" w14:textId="77777777" w:rsidR="008B251D" w:rsidRPr="00484034" w:rsidRDefault="008B251D" w:rsidP="008B251D">
            <w:r w:rsidRPr="00484034">
              <w:t xml:space="preserve">When I was a graduate student I would always </w:t>
            </w:r>
            <w:r w:rsidRPr="00484034">
              <w:rPr>
                <w:b/>
                <w:bCs/>
                <w:u w:val="single"/>
              </w:rPr>
              <w:t>travel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t xml:space="preserve">to Hawaii to learn Hawaiian.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948BE2" w14:textId="77777777" w:rsidR="008B251D" w:rsidRPr="00484034" w:rsidRDefault="008B251D" w:rsidP="008B251D"/>
          <w:p w14:paraId="4EC71440" w14:textId="77777777" w:rsidR="008B251D" w:rsidRPr="00484034" w:rsidRDefault="008B251D" w:rsidP="008B251D"/>
        </w:tc>
      </w:tr>
      <w:tr w:rsidR="008B251D" w:rsidRPr="00484034" w14:paraId="3698AE45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419B9" w14:textId="77777777" w:rsidR="008B251D" w:rsidRPr="00484034" w:rsidRDefault="008B251D" w:rsidP="008B251D">
            <w:r w:rsidRPr="00484034">
              <w:t>13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9B886E" w14:textId="77777777" w:rsidR="008B251D" w:rsidRPr="00484034" w:rsidRDefault="008B251D" w:rsidP="008B251D">
            <w:r w:rsidRPr="00484034">
              <w:t xml:space="preserve">Mariela </w:t>
            </w:r>
            <w:r w:rsidRPr="00484034">
              <w:rPr>
                <w:b/>
                <w:bCs/>
                <w:u w:val="single"/>
              </w:rPr>
              <w:t>got married</w:t>
            </w:r>
            <w:r w:rsidRPr="00484034">
              <w:t xml:space="preserve"> and right afterwards she </w:t>
            </w:r>
            <w:r w:rsidRPr="00484034">
              <w:rPr>
                <w:b/>
                <w:bCs/>
                <w:u w:val="single"/>
              </w:rPr>
              <w:t>bough</w:t>
            </w:r>
            <w:r w:rsidRPr="00484034">
              <w:rPr>
                <w:u w:val="single"/>
              </w:rPr>
              <w:t>t</w:t>
            </w:r>
            <w:r w:rsidRPr="00484034">
              <w:t xml:space="preserve"> a cat.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D9C9C" w14:textId="77777777" w:rsidR="008B251D" w:rsidRPr="00484034" w:rsidRDefault="008B251D" w:rsidP="008B251D">
            <w:r w:rsidRPr="00484034">
              <w:t xml:space="preserve"> </w:t>
            </w:r>
          </w:p>
          <w:p w14:paraId="2FFDCC70" w14:textId="77777777" w:rsidR="008B251D" w:rsidRPr="00484034" w:rsidRDefault="008B251D" w:rsidP="008B251D"/>
        </w:tc>
      </w:tr>
      <w:tr w:rsidR="008B251D" w:rsidRPr="00484034" w14:paraId="7CC2C549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24EC8" w14:textId="77777777" w:rsidR="008B251D" w:rsidRPr="00484034" w:rsidRDefault="008B251D" w:rsidP="008B251D">
            <w:r w:rsidRPr="00484034">
              <w:t>14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750D99" w14:textId="77777777" w:rsidR="008B251D" w:rsidRPr="00484034" w:rsidRDefault="008B251D" w:rsidP="008B251D">
            <w:r w:rsidRPr="00484034">
              <w:t xml:space="preserve">They </w:t>
            </w:r>
            <w:r w:rsidRPr="00484034">
              <w:rPr>
                <w:b/>
                <w:bCs/>
                <w:u w:val="single"/>
              </w:rPr>
              <w:t>knew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t xml:space="preserve">she was studying Spanish, but they didn’t know she could speak so well.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7703C" w14:textId="77777777" w:rsidR="008B251D" w:rsidRPr="00484034" w:rsidRDefault="008B251D" w:rsidP="008B251D"/>
          <w:p w14:paraId="45B99CD7" w14:textId="77777777" w:rsidR="008B251D" w:rsidRPr="00484034" w:rsidRDefault="008B251D" w:rsidP="008B251D"/>
        </w:tc>
      </w:tr>
      <w:tr w:rsidR="008B251D" w:rsidRPr="00484034" w14:paraId="24C522E0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1771E9" w14:textId="77777777" w:rsidR="008B251D" w:rsidRPr="00484034" w:rsidRDefault="008B251D" w:rsidP="008B251D">
            <w:r w:rsidRPr="00484034">
              <w:t>15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79E32B" w14:textId="77777777" w:rsidR="008B251D" w:rsidRPr="00484034" w:rsidRDefault="008B251D" w:rsidP="008B251D">
            <w:r w:rsidRPr="00484034">
              <w:t xml:space="preserve">My brothers came home complaining today, </w:t>
            </w:r>
            <w:r w:rsidRPr="00484034">
              <w:rPr>
                <w:b/>
                <w:bCs/>
                <w:u w:val="single"/>
              </w:rPr>
              <w:t>they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are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bothered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by</w:t>
            </w:r>
            <w:r w:rsidRPr="00484034">
              <w:t xml:space="preserve"> my parents’ sudden divorce.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CB533" w14:textId="77777777" w:rsidR="008B251D" w:rsidRPr="00484034" w:rsidRDefault="008B251D" w:rsidP="008B251D"/>
          <w:p w14:paraId="4690316E" w14:textId="77777777" w:rsidR="008B251D" w:rsidRPr="00484034" w:rsidRDefault="008B251D" w:rsidP="008B251D"/>
        </w:tc>
      </w:tr>
      <w:tr w:rsidR="008B251D" w:rsidRPr="00484034" w14:paraId="2A27FBB3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7C404" w14:textId="77777777" w:rsidR="008B251D" w:rsidRPr="00484034" w:rsidRDefault="008B251D" w:rsidP="008B251D">
            <w:r w:rsidRPr="00484034">
              <w:t>16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87A2B9" w14:textId="77777777" w:rsidR="008B251D" w:rsidRPr="00484034" w:rsidRDefault="008B251D" w:rsidP="008B251D">
            <w:r w:rsidRPr="00484034">
              <w:t>Don’t tell the kids they worry too much! They are very responsible and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they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care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about</w:t>
            </w:r>
            <w:r w:rsidRPr="00484034">
              <w:t xml:space="preserve"> their sickly grandmother.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A61CE" w14:textId="77777777" w:rsidR="008B251D" w:rsidRPr="00484034" w:rsidRDefault="008B251D" w:rsidP="008B251D">
            <w:r w:rsidRPr="00484034">
              <w:t xml:space="preserve"> </w:t>
            </w:r>
          </w:p>
          <w:p w14:paraId="75070A6D" w14:textId="77777777" w:rsidR="008B251D" w:rsidRPr="00484034" w:rsidRDefault="008B251D" w:rsidP="008B251D"/>
        </w:tc>
      </w:tr>
      <w:tr w:rsidR="008B251D" w:rsidRPr="00484034" w14:paraId="7413584A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FBE7E" w14:textId="77777777" w:rsidR="008B251D" w:rsidRPr="00484034" w:rsidRDefault="008B251D" w:rsidP="008B251D">
            <w:r w:rsidRPr="00484034">
              <w:t>17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6BD804" w14:textId="77777777" w:rsidR="008B251D" w:rsidRPr="00484034" w:rsidRDefault="008B251D" w:rsidP="008B251D">
            <w:r w:rsidRPr="00484034">
              <w:t xml:space="preserve">I’m so happy to be here, </w:t>
            </w:r>
            <w:r w:rsidRPr="00484034">
              <w:rPr>
                <w:b/>
                <w:bCs/>
                <w:u w:val="single"/>
              </w:rPr>
              <w:t>don’t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you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love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t>that view?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AEF0A" w14:textId="77777777" w:rsidR="008B251D" w:rsidRPr="00484034" w:rsidRDefault="008B251D" w:rsidP="008B251D"/>
          <w:p w14:paraId="13C12774" w14:textId="77777777" w:rsidR="008B251D" w:rsidRPr="00484034" w:rsidRDefault="008B251D" w:rsidP="008B251D"/>
        </w:tc>
      </w:tr>
      <w:tr w:rsidR="008B251D" w:rsidRPr="00484034" w14:paraId="64DA061E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F1635" w14:textId="77777777" w:rsidR="008B251D" w:rsidRPr="00484034" w:rsidRDefault="008B251D" w:rsidP="008B251D">
            <w:r w:rsidRPr="00484034">
              <w:lastRenderedPageBreak/>
              <w:t>18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73A488" w14:textId="77777777" w:rsidR="008B251D" w:rsidRPr="00484034" w:rsidRDefault="008B251D" w:rsidP="008B251D">
            <w:r w:rsidRPr="00484034">
              <w:t xml:space="preserve">My friend Peter doesn’t like reading as much. On the contrary, </w:t>
            </w:r>
            <w:r w:rsidRPr="00484034">
              <w:rPr>
                <w:b/>
                <w:bCs/>
                <w:u w:val="single"/>
              </w:rPr>
              <w:t>he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is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interested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in</w:t>
            </w:r>
            <w:r w:rsidRPr="00484034">
              <w:t xml:space="preserve"> video games.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BAE80" w14:textId="77777777" w:rsidR="008B251D" w:rsidRPr="00484034" w:rsidRDefault="008B251D" w:rsidP="008B251D">
            <w:r w:rsidRPr="00484034">
              <w:t xml:space="preserve"> </w:t>
            </w:r>
          </w:p>
          <w:p w14:paraId="60E24E13" w14:textId="77777777" w:rsidR="008B251D" w:rsidRPr="00484034" w:rsidRDefault="008B251D" w:rsidP="008B251D"/>
        </w:tc>
      </w:tr>
      <w:tr w:rsidR="008B251D" w:rsidRPr="00484034" w14:paraId="22CA6F2E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299739" w14:textId="77777777" w:rsidR="008B251D" w:rsidRPr="00484034" w:rsidRDefault="008B251D" w:rsidP="008B251D">
            <w:r w:rsidRPr="00484034">
              <w:t>19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9B35E2" w14:textId="77777777" w:rsidR="008B251D" w:rsidRPr="00484034" w:rsidRDefault="008B251D" w:rsidP="008B251D">
            <w:r w:rsidRPr="00484034">
              <w:t>Don’t leave the room so quickly kids, I think that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you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have</w:t>
            </w:r>
            <w:r w:rsidRPr="00484034">
              <w:t xml:space="preserve"> one exam </w:t>
            </w:r>
            <w:r w:rsidRPr="00484034">
              <w:rPr>
                <w:b/>
                <w:bCs/>
                <w:u w:val="single"/>
              </w:rPr>
              <w:t>left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t>to prepare for tomorrow.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6EE037" w14:textId="77777777" w:rsidR="008B251D" w:rsidRPr="00484034" w:rsidRDefault="008B251D" w:rsidP="008B251D"/>
          <w:p w14:paraId="0E9C71E7" w14:textId="77777777" w:rsidR="008B251D" w:rsidRPr="00484034" w:rsidRDefault="008B251D" w:rsidP="008B251D"/>
        </w:tc>
      </w:tr>
      <w:tr w:rsidR="008B251D" w:rsidRPr="00484034" w14:paraId="57280F8D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7FD65" w14:textId="77777777" w:rsidR="008B251D" w:rsidRPr="00484034" w:rsidRDefault="008B251D" w:rsidP="008B251D">
            <w:r w:rsidRPr="00484034">
              <w:t>20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60E2AE" w14:textId="77777777" w:rsidR="008B251D" w:rsidRPr="00484034" w:rsidRDefault="008B251D" w:rsidP="008B251D">
            <w:r w:rsidRPr="00484034">
              <w:t xml:space="preserve">Lourdes, explain this to us, </w:t>
            </w:r>
            <w:r w:rsidRPr="00484034">
              <w:rPr>
                <w:b/>
                <w:bCs/>
                <w:u w:val="single"/>
              </w:rPr>
              <w:t>you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t xml:space="preserve">only </w:t>
            </w:r>
            <w:r w:rsidRPr="00484034">
              <w:rPr>
                <w:b/>
                <w:bCs/>
                <w:u w:val="single"/>
              </w:rPr>
              <w:t>like</w:t>
            </w:r>
            <w:r w:rsidRPr="00484034">
              <w:t xml:space="preserve"> cats. What about the other animals?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528FF" w14:textId="77777777" w:rsidR="008B251D" w:rsidRPr="00484034" w:rsidRDefault="008B251D" w:rsidP="008B251D"/>
          <w:p w14:paraId="376274D0" w14:textId="77777777" w:rsidR="008B251D" w:rsidRPr="00484034" w:rsidRDefault="008B251D" w:rsidP="008B251D"/>
        </w:tc>
      </w:tr>
      <w:tr w:rsidR="008B251D" w:rsidRPr="00484034" w14:paraId="4523C2CA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972B5" w14:textId="77777777" w:rsidR="008B251D" w:rsidRPr="00484034" w:rsidRDefault="008B251D" w:rsidP="008B251D">
            <w:r w:rsidRPr="00484034">
              <w:t>21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E26578" w14:textId="77777777" w:rsidR="008B251D" w:rsidRPr="00484034" w:rsidRDefault="008B251D" w:rsidP="008B251D">
            <w:r w:rsidRPr="00484034">
              <w:t xml:space="preserve">He told me that it is possible that he </w:t>
            </w:r>
            <w:r w:rsidRPr="00484034">
              <w:rPr>
                <w:b/>
                <w:bCs/>
                <w:u w:val="single"/>
              </w:rPr>
              <w:t>sends</w:t>
            </w:r>
            <w:r w:rsidRPr="00484034">
              <w:t xml:space="preserve"> it tomorrow, but it will depend on the weather.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5B6CA8" w14:textId="77777777" w:rsidR="008B251D" w:rsidRPr="00484034" w:rsidRDefault="008B251D" w:rsidP="008B251D">
            <w:r w:rsidRPr="00484034">
              <w:t xml:space="preserve"> </w:t>
            </w:r>
          </w:p>
          <w:p w14:paraId="0A644E7D" w14:textId="77777777" w:rsidR="008B251D" w:rsidRPr="00484034" w:rsidRDefault="008B251D" w:rsidP="008B251D"/>
        </w:tc>
      </w:tr>
      <w:tr w:rsidR="008B251D" w:rsidRPr="00484034" w14:paraId="2E2A9DC7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48DC3" w14:textId="77777777" w:rsidR="008B251D" w:rsidRPr="00484034" w:rsidRDefault="008B251D" w:rsidP="008B251D">
            <w:r w:rsidRPr="00484034">
              <w:t>22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EF252A" w14:textId="77777777" w:rsidR="008B251D" w:rsidRPr="00484034" w:rsidRDefault="008B251D" w:rsidP="008B251D">
            <w:r w:rsidRPr="00484034">
              <w:t xml:space="preserve">Please clean yourself up, your mother wants you to </w:t>
            </w:r>
            <w:r w:rsidRPr="00484034">
              <w:rPr>
                <w:b/>
                <w:bCs/>
                <w:u w:val="single"/>
              </w:rPr>
              <w:t>come</w:t>
            </w:r>
            <w:r w:rsidRPr="00484034">
              <w:t xml:space="preserve"> to the living room and meet the new neighbors.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A65C" w14:textId="77777777" w:rsidR="008B251D" w:rsidRPr="00484034" w:rsidRDefault="008B251D" w:rsidP="008B251D"/>
          <w:p w14:paraId="1307D2B1" w14:textId="77777777" w:rsidR="008B251D" w:rsidRPr="00484034" w:rsidRDefault="008B251D" w:rsidP="008B251D"/>
        </w:tc>
      </w:tr>
      <w:tr w:rsidR="008B251D" w:rsidRPr="00484034" w14:paraId="0E5CC8C6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F3AE17" w14:textId="77777777" w:rsidR="008B251D" w:rsidRPr="00484034" w:rsidRDefault="008B251D" w:rsidP="008B251D">
            <w:r w:rsidRPr="00484034">
              <w:t>23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6A772F" w14:textId="77777777" w:rsidR="008B251D" w:rsidRPr="00484034" w:rsidRDefault="008B251D" w:rsidP="008B251D">
            <w:r w:rsidRPr="00484034">
              <w:t xml:space="preserve">You may be very strict with your daughters, but it is true that you </w:t>
            </w:r>
            <w:r w:rsidRPr="00484034">
              <w:rPr>
                <w:b/>
                <w:bCs/>
                <w:u w:val="single"/>
              </w:rPr>
              <w:t>are</w:t>
            </w:r>
            <w:r w:rsidRPr="00484034">
              <w:t xml:space="preserve"> a very good father.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AFCD8" w14:textId="77777777" w:rsidR="008B251D" w:rsidRPr="00484034" w:rsidRDefault="008B251D" w:rsidP="008B251D"/>
          <w:p w14:paraId="6C72E234" w14:textId="77777777" w:rsidR="008B251D" w:rsidRPr="00484034" w:rsidRDefault="008B251D" w:rsidP="008B251D"/>
        </w:tc>
      </w:tr>
      <w:tr w:rsidR="008B251D" w:rsidRPr="00484034" w14:paraId="4F8BB8F5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F0C5A" w14:textId="77777777" w:rsidR="008B251D" w:rsidRPr="00484034" w:rsidRDefault="008B251D" w:rsidP="008B251D">
            <w:r w:rsidRPr="00484034">
              <w:t>24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D9A9EB" w14:textId="77777777" w:rsidR="008B251D" w:rsidRPr="00484034" w:rsidRDefault="008B251D" w:rsidP="008B251D">
            <w:r w:rsidRPr="00484034">
              <w:t>It is irrefutable that we have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worked</w:t>
            </w:r>
            <w:r w:rsidRPr="00484034">
              <w:t xml:space="preserve"> harder on this group project than you have.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87251" w14:textId="77777777" w:rsidR="008B251D" w:rsidRPr="00484034" w:rsidRDefault="008B251D" w:rsidP="008B251D">
            <w:r w:rsidRPr="00484034">
              <w:t xml:space="preserve"> </w:t>
            </w:r>
          </w:p>
          <w:p w14:paraId="63264E03" w14:textId="77777777" w:rsidR="008B251D" w:rsidRPr="00484034" w:rsidRDefault="008B251D" w:rsidP="008B251D"/>
        </w:tc>
      </w:tr>
      <w:tr w:rsidR="008B251D" w:rsidRPr="00484034" w14:paraId="5E7D69D5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3701D" w14:textId="77777777" w:rsidR="008B251D" w:rsidRPr="00484034" w:rsidRDefault="008B251D" w:rsidP="008B251D">
            <w:r w:rsidRPr="00484034">
              <w:t>25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30CB99" w14:textId="77777777" w:rsidR="008B251D" w:rsidRPr="00484034" w:rsidRDefault="008B251D" w:rsidP="008B251D">
            <w:r w:rsidRPr="00484034">
              <w:t xml:space="preserve">As soon as the guests arrive to the hotel tomorrow, Maria wishes that we </w:t>
            </w:r>
            <w:r w:rsidRPr="00484034">
              <w:rPr>
                <w:b/>
                <w:bCs/>
                <w:u w:val="single"/>
              </w:rPr>
              <w:t>show</w:t>
            </w:r>
            <w:r w:rsidRPr="00484034">
              <w:t xml:space="preserve"> them the gardens first.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F75DD" w14:textId="77777777" w:rsidR="008B251D" w:rsidRPr="00484034" w:rsidRDefault="008B251D" w:rsidP="008B251D"/>
          <w:p w14:paraId="01596B7E" w14:textId="77777777" w:rsidR="008B251D" w:rsidRPr="00484034" w:rsidRDefault="008B251D" w:rsidP="008B251D"/>
        </w:tc>
      </w:tr>
      <w:tr w:rsidR="008B251D" w:rsidRPr="00484034" w14:paraId="65752F48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1FEE7" w14:textId="77777777" w:rsidR="008B251D" w:rsidRPr="00484034" w:rsidRDefault="008B251D" w:rsidP="008B251D">
            <w:r w:rsidRPr="00484034">
              <w:t>26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AC9FC9" w14:textId="77777777" w:rsidR="008B251D" w:rsidRPr="00484034" w:rsidRDefault="008B251D" w:rsidP="008B251D">
            <w:r w:rsidRPr="00484034">
              <w:t>Maria acknowledges that she is being unfair, but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t xml:space="preserve">she knows that her girlfriend </w:t>
            </w:r>
            <w:r w:rsidRPr="00484034">
              <w:rPr>
                <w:b/>
                <w:bCs/>
                <w:u w:val="single"/>
              </w:rPr>
              <w:t xml:space="preserve">respects </w:t>
            </w:r>
            <w:r w:rsidRPr="00484034">
              <w:t>her wishes.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AC0E1" w14:textId="77777777" w:rsidR="008B251D" w:rsidRPr="00484034" w:rsidRDefault="008B251D" w:rsidP="008B251D"/>
          <w:p w14:paraId="35464FEE" w14:textId="77777777" w:rsidR="008B251D" w:rsidRPr="00484034" w:rsidRDefault="008B251D" w:rsidP="008B251D"/>
        </w:tc>
      </w:tr>
      <w:tr w:rsidR="008B251D" w:rsidRPr="00484034" w14:paraId="4014BC4D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3C47B" w14:textId="77777777" w:rsidR="008B251D" w:rsidRPr="00484034" w:rsidRDefault="008B251D" w:rsidP="008B251D">
            <w:r w:rsidRPr="00484034">
              <w:t>27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B58F08" w14:textId="77777777" w:rsidR="008B251D" w:rsidRPr="00484034" w:rsidRDefault="008B251D" w:rsidP="008B251D">
            <w:r w:rsidRPr="00484034">
              <w:t>Dear respected Professors, I don’t understand why, but it is obvious that you</w:t>
            </w:r>
            <w:r w:rsidRPr="00484034">
              <w:rPr>
                <w:b/>
                <w:bCs/>
                <w:u w:val="single"/>
              </w:rPr>
              <w:t xml:space="preserve">  give</w:t>
            </w:r>
            <w:r w:rsidRPr="00484034">
              <w:t xml:space="preserve"> me more work than anyone else in the office.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CF269" w14:textId="77777777" w:rsidR="008B251D" w:rsidRPr="00484034" w:rsidRDefault="008B251D" w:rsidP="008B251D">
            <w:r w:rsidRPr="00484034">
              <w:t xml:space="preserve"> </w:t>
            </w:r>
          </w:p>
          <w:p w14:paraId="212C6B15" w14:textId="77777777" w:rsidR="008B251D" w:rsidRPr="00484034" w:rsidRDefault="008B251D" w:rsidP="008B251D"/>
        </w:tc>
      </w:tr>
      <w:tr w:rsidR="008B251D" w:rsidRPr="00484034" w14:paraId="29C02687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8AE3C" w14:textId="77777777" w:rsidR="008B251D" w:rsidRPr="00484034" w:rsidRDefault="008B251D" w:rsidP="008B251D">
            <w:r w:rsidRPr="00484034">
              <w:t>28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9132F3" w14:textId="77777777" w:rsidR="008B251D" w:rsidRPr="00484034" w:rsidRDefault="008B251D" w:rsidP="008B251D">
            <w:r w:rsidRPr="00484034">
              <w:t xml:space="preserve">Your father and I will see you at the County Fair unless it </w:t>
            </w:r>
            <w:r w:rsidRPr="00484034">
              <w:rPr>
                <w:b/>
                <w:bCs/>
                <w:u w:val="single"/>
              </w:rPr>
              <w:t>rains</w:t>
            </w:r>
            <w:r w:rsidRPr="00484034">
              <w:rPr>
                <w:b/>
                <w:bCs/>
              </w:rPr>
              <w:t>.</w:t>
            </w:r>
            <w:r w:rsidRPr="00484034">
              <w:rPr>
                <w:b/>
                <w:bCs/>
                <w:u w:val="single"/>
              </w:rPr>
              <w:t xml:space="preserve">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C7790" w14:textId="77777777" w:rsidR="008B251D" w:rsidRPr="00484034" w:rsidRDefault="008B251D" w:rsidP="008B251D"/>
          <w:p w14:paraId="53637659" w14:textId="77777777" w:rsidR="008B251D" w:rsidRPr="00484034" w:rsidRDefault="008B251D" w:rsidP="008B251D"/>
        </w:tc>
      </w:tr>
      <w:tr w:rsidR="008B251D" w:rsidRPr="00484034" w14:paraId="3C6D0BCA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2C117" w14:textId="77777777" w:rsidR="008B251D" w:rsidRPr="00484034" w:rsidRDefault="008B251D" w:rsidP="008B251D">
            <w:r w:rsidRPr="00484034">
              <w:t>29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066419" w14:textId="77777777" w:rsidR="008B251D" w:rsidRPr="00484034" w:rsidRDefault="008B251D" w:rsidP="008B251D">
            <w:r w:rsidRPr="00484034">
              <w:t xml:space="preserve">Dear boss, I know things got off to a rough start, nonetheless, Mary and I are happy that you </w:t>
            </w:r>
            <w:r w:rsidRPr="00484034">
              <w:rPr>
                <w:b/>
                <w:bCs/>
                <w:u w:val="single"/>
              </w:rPr>
              <w:t>work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t xml:space="preserve">with us on this.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3AFDA2" w14:textId="77777777" w:rsidR="008B251D" w:rsidRPr="00484034" w:rsidRDefault="008B251D" w:rsidP="008B251D"/>
          <w:p w14:paraId="5A20EE91" w14:textId="77777777" w:rsidR="008B251D" w:rsidRPr="00484034" w:rsidRDefault="008B251D" w:rsidP="008B251D"/>
        </w:tc>
      </w:tr>
      <w:tr w:rsidR="008B251D" w:rsidRPr="00484034" w14:paraId="5A8A129E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A196D" w14:textId="77777777" w:rsidR="008B251D" w:rsidRPr="00484034" w:rsidRDefault="008B251D" w:rsidP="008B251D">
            <w:r w:rsidRPr="00484034">
              <w:t>30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5E4AA9" w14:textId="77777777" w:rsidR="008B251D" w:rsidRPr="00484034" w:rsidRDefault="008B251D" w:rsidP="008B251D">
            <w:r w:rsidRPr="00484034">
              <w:t xml:space="preserve">You heard what the doctor said, if you just ate, he recommends that you </w:t>
            </w:r>
            <w:r w:rsidRPr="00484034">
              <w:rPr>
                <w:b/>
                <w:bCs/>
                <w:u w:val="single"/>
              </w:rPr>
              <w:t xml:space="preserve">wait </w:t>
            </w:r>
            <w:r w:rsidRPr="00484034">
              <w:t xml:space="preserve">half an hour before jumping into the pool again.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2E3A0" w14:textId="77777777" w:rsidR="008B251D" w:rsidRPr="00484034" w:rsidRDefault="008B251D" w:rsidP="008B251D">
            <w:r w:rsidRPr="00484034">
              <w:t xml:space="preserve"> </w:t>
            </w:r>
          </w:p>
          <w:p w14:paraId="37C34DBD" w14:textId="77777777" w:rsidR="008B251D" w:rsidRPr="00484034" w:rsidRDefault="008B251D" w:rsidP="008B251D"/>
        </w:tc>
      </w:tr>
      <w:tr w:rsidR="008B251D" w:rsidRPr="00484034" w14:paraId="496739F9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F911C2" w14:textId="77777777" w:rsidR="008B251D" w:rsidRPr="00484034" w:rsidRDefault="008B251D" w:rsidP="008B251D">
            <w:r w:rsidRPr="00484034">
              <w:t>31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2B41ED" w14:textId="77777777" w:rsidR="008B251D" w:rsidRPr="00484034" w:rsidRDefault="008B251D" w:rsidP="008B251D">
            <w:r w:rsidRPr="00484034">
              <w:t xml:space="preserve">Dear students, for the final essay, the professor suggests that you </w:t>
            </w:r>
            <w:r w:rsidRPr="00484034">
              <w:rPr>
                <w:b/>
                <w:bCs/>
                <w:u w:val="single"/>
              </w:rPr>
              <w:t>think</w:t>
            </w:r>
            <w:r w:rsidRPr="002B5A59">
              <w:t xml:space="preserve"> </w:t>
            </w:r>
            <w:r w:rsidRPr="00484034">
              <w:t xml:space="preserve">about a topic early in the semester.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D0414" w14:textId="77777777" w:rsidR="008B251D" w:rsidRPr="00484034" w:rsidRDefault="008B251D" w:rsidP="008B251D"/>
          <w:p w14:paraId="09E24B16" w14:textId="77777777" w:rsidR="008B251D" w:rsidRPr="00484034" w:rsidRDefault="008B251D" w:rsidP="008B251D"/>
        </w:tc>
      </w:tr>
      <w:tr w:rsidR="008B251D" w:rsidRPr="00484034" w14:paraId="19693BB7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7DB07" w14:textId="77777777" w:rsidR="008B251D" w:rsidRPr="00484034" w:rsidRDefault="008B251D" w:rsidP="008B251D">
            <w:r w:rsidRPr="00484034">
              <w:t>32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0A5FA7" w14:textId="77777777" w:rsidR="008B251D" w:rsidRPr="00484034" w:rsidRDefault="008B251D" w:rsidP="008B251D">
            <w:r w:rsidRPr="00484034">
              <w:t xml:space="preserve">Daniel and Enrique need to make more of an effort in their schoolwork because we see that they </w:t>
            </w:r>
            <w:r w:rsidRPr="00484034">
              <w:rPr>
                <w:b/>
                <w:bCs/>
                <w:u w:val="single"/>
              </w:rPr>
              <w:t>go</w:t>
            </w:r>
            <w:r w:rsidRPr="00484034">
              <w:t xml:space="preserve"> to all of the parties but not to his classes.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467C7" w14:textId="77777777" w:rsidR="008B251D" w:rsidRPr="00484034" w:rsidRDefault="008B251D" w:rsidP="008B251D"/>
          <w:p w14:paraId="550E1C87" w14:textId="77777777" w:rsidR="008B251D" w:rsidRPr="00484034" w:rsidRDefault="008B251D" w:rsidP="008B251D"/>
        </w:tc>
      </w:tr>
      <w:tr w:rsidR="008B251D" w:rsidRPr="00484034" w14:paraId="277EF5B0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498B2" w14:textId="77777777" w:rsidR="008B251D" w:rsidRPr="00484034" w:rsidRDefault="008B251D" w:rsidP="008B251D">
            <w:r w:rsidRPr="00484034">
              <w:t>33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02CDDE" w14:textId="77777777" w:rsidR="008B251D" w:rsidRPr="00484034" w:rsidRDefault="008B251D" w:rsidP="008B251D">
            <w:r w:rsidRPr="00484034">
              <w:t>Sir, you may seem content with this decision, but it’s clear that you</w:t>
            </w:r>
            <w:r w:rsidRPr="002B5A59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want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t xml:space="preserve">to be the lead engineer.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07206" w14:textId="77777777" w:rsidR="008B251D" w:rsidRPr="00484034" w:rsidRDefault="008B251D" w:rsidP="008B251D">
            <w:r w:rsidRPr="00484034">
              <w:t xml:space="preserve"> </w:t>
            </w:r>
          </w:p>
          <w:p w14:paraId="2C4328BF" w14:textId="77777777" w:rsidR="008B251D" w:rsidRPr="00484034" w:rsidRDefault="008B251D" w:rsidP="008B251D"/>
        </w:tc>
      </w:tr>
      <w:tr w:rsidR="008B251D" w:rsidRPr="00484034" w14:paraId="34BE701C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433A8" w14:textId="77777777" w:rsidR="008B251D" w:rsidRPr="00484034" w:rsidRDefault="008B251D" w:rsidP="008B251D">
            <w:r w:rsidRPr="00484034">
              <w:t>34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5EA240" w14:textId="77777777" w:rsidR="008B251D" w:rsidRPr="00484034" w:rsidRDefault="008B251D" w:rsidP="008B251D">
            <w:r w:rsidRPr="00484034">
              <w:t xml:space="preserve">And Elena told her husband the following: “It angers me that your sister </w:t>
            </w:r>
            <w:r w:rsidRPr="00484034">
              <w:rPr>
                <w:b/>
                <w:bCs/>
                <w:u w:val="single"/>
              </w:rPr>
              <w:t>calls</w:t>
            </w:r>
            <w:r w:rsidRPr="00484034">
              <w:t xml:space="preserve"> me in the middle of the night to ask for money”.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835283" w14:textId="77777777" w:rsidR="008B251D" w:rsidRPr="00484034" w:rsidRDefault="008B251D" w:rsidP="008B251D"/>
          <w:p w14:paraId="3001163A" w14:textId="77777777" w:rsidR="008B251D" w:rsidRPr="00484034" w:rsidRDefault="008B251D" w:rsidP="008B251D"/>
        </w:tc>
      </w:tr>
      <w:tr w:rsidR="008B251D" w:rsidRPr="00484034" w14:paraId="39714EAE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DFAF20" w14:textId="77777777" w:rsidR="008B251D" w:rsidRPr="00484034" w:rsidRDefault="008B251D" w:rsidP="008B251D">
            <w:r w:rsidRPr="00484034">
              <w:t>35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4E2702" w14:textId="77777777" w:rsidR="008B251D" w:rsidRPr="00484034" w:rsidRDefault="008B251D" w:rsidP="008B251D">
            <w:r w:rsidRPr="00484034">
              <w:t xml:space="preserve">Although I don’t like wearing sneakers, </w:t>
            </w:r>
            <w:r w:rsidRPr="00484034">
              <w:rPr>
                <w:bCs/>
              </w:rPr>
              <w:t xml:space="preserve">it is obvious that I </w:t>
            </w:r>
            <w:r w:rsidRPr="00484034">
              <w:rPr>
                <w:b/>
                <w:bCs/>
                <w:u w:val="single"/>
              </w:rPr>
              <w:t>walk</w:t>
            </w:r>
            <w:r w:rsidRPr="00484034">
              <w:t xml:space="preserve"> faster with them.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3B3D09" w14:textId="77777777" w:rsidR="008B251D" w:rsidRPr="00484034" w:rsidRDefault="008B251D" w:rsidP="008B251D"/>
          <w:p w14:paraId="30A15CC9" w14:textId="77777777" w:rsidR="008B251D" w:rsidRPr="00484034" w:rsidRDefault="008B251D" w:rsidP="008B251D"/>
        </w:tc>
      </w:tr>
      <w:tr w:rsidR="008B251D" w:rsidRPr="00484034" w14:paraId="04B28860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E443E0" w14:textId="77777777" w:rsidR="008B251D" w:rsidRPr="00484034" w:rsidRDefault="008B251D" w:rsidP="008B251D">
            <w:r w:rsidRPr="00484034">
              <w:t>36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0CB9F9" w14:textId="77777777" w:rsidR="008B251D" w:rsidRPr="00484034" w:rsidRDefault="008B251D" w:rsidP="008B251D">
            <w:r w:rsidRPr="00484034">
              <w:t>You are only 10 points away from qualifying for this offer, but given your history,  it seems to me that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t>we</w:t>
            </w:r>
            <w:r w:rsidRPr="002B5A59">
              <w:rPr>
                <w:bCs/>
              </w:rPr>
              <w:t xml:space="preserve"> </w:t>
            </w:r>
            <w:r w:rsidRPr="002B5A59">
              <w:rPr>
                <w:b/>
                <w:bCs/>
                <w:u w:val="single"/>
              </w:rPr>
              <w:t>can</w:t>
            </w:r>
            <w:r w:rsidRPr="00484034">
              <w:t xml:space="preserve"> make an  exception.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757E1" w14:textId="77777777" w:rsidR="008B251D" w:rsidRPr="00484034" w:rsidRDefault="008B251D" w:rsidP="008B251D">
            <w:r w:rsidRPr="00484034">
              <w:t xml:space="preserve"> </w:t>
            </w:r>
          </w:p>
          <w:p w14:paraId="25032516" w14:textId="77777777" w:rsidR="008B251D" w:rsidRPr="00484034" w:rsidRDefault="008B251D" w:rsidP="008B251D"/>
        </w:tc>
      </w:tr>
      <w:tr w:rsidR="008B251D" w:rsidRPr="00484034" w14:paraId="6226731F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67403" w14:textId="77777777" w:rsidR="008B251D" w:rsidRPr="00484034" w:rsidRDefault="008B251D" w:rsidP="008B251D">
            <w:r w:rsidRPr="00484034">
              <w:t>37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3D6636" w14:textId="77777777" w:rsidR="008B251D" w:rsidRPr="00484034" w:rsidRDefault="008B251D" w:rsidP="008B251D">
            <w:r w:rsidRPr="00484034">
              <w:t xml:space="preserve">Dear workers, my father loves your Lamborghinis.  He believes that you </w:t>
            </w:r>
            <w:r w:rsidRPr="00484034">
              <w:rPr>
                <w:b/>
                <w:bCs/>
                <w:u w:val="single"/>
              </w:rPr>
              <w:t>build</w:t>
            </w:r>
            <w:r w:rsidRPr="00484034">
              <w:t xml:space="preserve"> them by hand here, in Sant’Agata Bolognese.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71EA0" w14:textId="77777777" w:rsidR="008B251D" w:rsidRPr="00484034" w:rsidRDefault="008B251D" w:rsidP="008B251D"/>
          <w:p w14:paraId="0EAEC774" w14:textId="77777777" w:rsidR="008B251D" w:rsidRPr="00484034" w:rsidRDefault="008B251D" w:rsidP="008B251D"/>
        </w:tc>
      </w:tr>
      <w:tr w:rsidR="008B251D" w:rsidRPr="00484034" w14:paraId="0DE5FD52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B5F20" w14:textId="77777777" w:rsidR="008B251D" w:rsidRPr="00484034" w:rsidRDefault="008B251D" w:rsidP="008B251D">
            <w:r w:rsidRPr="00484034">
              <w:t>38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1D39EC" w14:textId="77777777" w:rsidR="008B251D" w:rsidRPr="00484034" w:rsidRDefault="008B251D" w:rsidP="008B251D">
            <w:r w:rsidRPr="00484034">
              <w:t>The weather is going to be so bad tha</w:t>
            </w:r>
            <w:r w:rsidRPr="00484034">
              <w:rPr>
                <w:b/>
                <w:bCs/>
              </w:rPr>
              <w:t>t</w:t>
            </w:r>
            <w:r w:rsidRPr="00484034">
              <w:t xml:space="preserve"> I don’t think we are </w:t>
            </w:r>
            <w:r w:rsidRPr="00484034">
              <w:rPr>
                <w:b/>
                <w:bCs/>
                <w:u w:val="single"/>
              </w:rPr>
              <w:t>going</w:t>
            </w:r>
            <w:r w:rsidRPr="00484034">
              <w:t xml:space="preserve"> to go to the movies.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3F0C4" w14:textId="77777777" w:rsidR="008B251D" w:rsidRPr="00484034" w:rsidRDefault="008B251D" w:rsidP="008B251D"/>
          <w:p w14:paraId="4A788DD5" w14:textId="77777777" w:rsidR="008B251D" w:rsidRPr="00484034" w:rsidRDefault="008B251D" w:rsidP="008B251D"/>
        </w:tc>
      </w:tr>
      <w:tr w:rsidR="008B251D" w:rsidRPr="00484034" w14:paraId="3F3E4BF9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3FD91" w14:textId="77777777" w:rsidR="008B251D" w:rsidRPr="00484034" w:rsidRDefault="008B251D" w:rsidP="008B251D">
            <w:r w:rsidRPr="00484034">
              <w:t>39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938828" w14:textId="77777777" w:rsidR="008B251D" w:rsidRPr="00484034" w:rsidRDefault="008B251D" w:rsidP="008B251D">
            <w:r w:rsidRPr="00484034">
              <w:t xml:space="preserve">Peter doesn’t care what you say, he doubts that </w:t>
            </w:r>
            <w:r w:rsidRPr="00484034">
              <w:rPr>
                <w:b/>
                <w:bCs/>
                <w:u w:val="single"/>
              </w:rPr>
              <w:t>there is</w:t>
            </w:r>
            <w:r w:rsidRPr="002B5A59">
              <w:t xml:space="preserve"> </w:t>
            </w:r>
            <w:r w:rsidRPr="00484034">
              <w:t xml:space="preserve">anyone as honest as my father.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B3043" w14:textId="77777777" w:rsidR="008B251D" w:rsidRPr="00484034" w:rsidRDefault="008B251D" w:rsidP="008B251D">
            <w:r w:rsidRPr="00484034">
              <w:t xml:space="preserve"> </w:t>
            </w:r>
          </w:p>
          <w:p w14:paraId="55D749FD" w14:textId="77777777" w:rsidR="008B251D" w:rsidRPr="00484034" w:rsidRDefault="008B251D" w:rsidP="008B251D"/>
        </w:tc>
      </w:tr>
      <w:tr w:rsidR="008B251D" w:rsidRPr="00484034" w14:paraId="031F8BBC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559DC" w14:textId="77777777" w:rsidR="008B251D" w:rsidRPr="00484034" w:rsidRDefault="008B251D" w:rsidP="008B251D">
            <w:r w:rsidRPr="00484034">
              <w:t>40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8534ED" w14:textId="77777777" w:rsidR="008B251D" w:rsidRPr="00484034" w:rsidRDefault="008B251D" w:rsidP="008B251D">
            <w:r w:rsidRPr="00484034">
              <w:t xml:space="preserve">Wait for me in the lobby, as soon as I </w:t>
            </w:r>
            <w:r w:rsidRPr="00484034">
              <w:rPr>
                <w:b/>
                <w:bCs/>
                <w:u w:val="single"/>
              </w:rPr>
              <w:t>finish</w:t>
            </w:r>
            <w:r w:rsidRPr="00484034">
              <w:t xml:space="preserve"> this call I’ll come get you.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C2012" w14:textId="77777777" w:rsidR="008B251D" w:rsidRPr="00484034" w:rsidRDefault="008B251D" w:rsidP="008B251D"/>
          <w:p w14:paraId="66772050" w14:textId="77777777" w:rsidR="008B251D" w:rsidRPr="00484034" w:rsidRDefault="008B251D" w:rsidP="008B251D"/>
        </w:tc>
      </w:tr>
      <w:tr w:rsidR="008B251D" w:rsidRPr="00484034" w14:paraId="32513128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069A3" w14:textId="77777777" w:rsidR="008B251D" w:rsidRPr="00484034" w:rsidRDefault="008B251D" w:rsidP="008B251D">
            <w:r w:rsidRPr="00484034">
              <w:lastRenderedPageBreak/>
              <w:t>41</w:t>
            </w:r>
          </w:p>
        </w:tc>
        <w:tc>
          <w:tcPr>
            <w:tcW w:w="7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2170D9" w14:textId="77777777" w:rsidR="008B251D" w:rsidRPr="00484034" w:rsidRDefault="008B251D" w:rsidP="008B251D">
            <w:r w:rsidRPr="00484034">
              <w:t>I know that the girls want more independence, but it is important that they</w:t>
            </w:r>
            <w:r w:rsidRPr="00484034">
              <w:rPr>
                <w:b/>
                <w:bCs/>
                <w:u w:val="single"/>
              </w:rPr>
              <w:t xml:space="preserve"> understand</w:t>
            </w:r>
            <w:r w:rsidRPr="00484034">
              <w:t xml:space="preserve"> that both of them are still underage.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3357B" w14:textId="77777777" w:rsidR="008B251D" w:rsidRPr="00484034" w:rsidRDefault="008B251D" w:rsidP="008B251D"/>
          <w:p w14:paraId="0457AB3F" w14:textId="77777777" w:rsidR="008B251D" w:rsidRPr="00484034" w:rsidRDefault="008B251D" w:rsidP="008B251D"/>
        </w:tc>
      </w:tr>
    </w:tbl>
    <w:p w14:paraId="6FD797E1" w14:textId="77777777" w:rsidR="008B251D" w:rsidRDefault="008B251D" w:rsidP="008B251D"/>
    <w:p w14:paraId="3CEA9676" w14:textId="77777777" w:rsidR="008B251D" w:rsidRPr="008940DF" w:rsidRDefault="008B251D" w:rsidP="008B251D">
      <w:r>
        <w:t xml:space="preserve">Part 2. </w:t>
      </w:r>
      <w:r w:rsidRPr="00484034">
        <w:t xml:space="preserve">Now you will see another group of sentences in English. Read them carefully and provide the appropriate </w:t>
      </w:r>
      <w:r w:rsidRPr="005C1DBB">
        <w:rPr>
          <w:b/>
          <w:bCs/>
        </w:rPr>
        <w:t xml:space="preserve">Spanish translation </w:t>
      </w:r>
      <w:r w:rsidRPr="005C1DBB">
        <w:rPr>
          <w:b/>
          <w:bCs/>
          <w:u w:val="single"/>
        </w:rPr>
        <w:t>for all of the underlined words</w:t>
      </w:r>
      <w:r w:rsidRPr="005C1DBB">
        <w:rPr>
          <w:b/>
          <w:bCs/>
        </w:rPr>
        <w:t xml:space="preserve">. </w:t>
      </w:r>
      <w:r w:rsidRPr="005C1DBB">
        <w:rPr>
          <w:b/>
          <w:bCs/>
          <w:u w:val="single"/>
        </w:rPr>
        <w:t>This time use only ONE word in Spanish for each response</w:t>
      </w:r>
      <w:r w:rsidRPr="005C1DBB">
        <w:rPr>
          <w:bCs/>
        </w:rPr>
        <w:t>.</w:t>
      </w:r>
    </w:p>
    <w:p w14:paraId="0E9B134C" w14:textId="77777777" w:rsidR="008B251D" w:rsidRPr="00484034" w:rsidRDefault="008B251D" w:rsidP="008B251D">
      <w:pPr>
        <w:pStyle w:val="NormalWeb"/>
        <w:spacing w:before="0" w:beforeAutospacing="0" w:after="0" w:afterAutospacing="0"/>
        <w:ind w:left="360"/>
        <w:textAlignment w:val="baseline"/>
      </w:pPr>
    </w:p>
    <w:tbl>
      <w:tblPr>
        <w:tblW w:w="11340" w:type="dxa"/>
        <w:tblInd w:w="-785" w:type="dxa"/>
        <w:tblLayout w:type="fixed"/>
        <w:tblLook w:val="0000" w:firstRow="0" w:lastRow="0" w:firstColumn="0" w:lastColumn="0" w:noHBand="0" w:noVBand="0"/>
      </w:tblPr>
      <w:tblGrid>
        <w:gridCol w:w="630"/>
        <w:gridCol w:w="7920"/>
        <w:gridCol w:w="2790"/>
      </w:tblGrid>
      <w:tr w:rsidR="008B251D" w:rsidRPr="00484034" w14:paraId="6F47D154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4009B2" w14:textId="77777777" w:rsidR="008B251D" w:rsidRPr="00484034" w:rsidRDefault="008B251D" w:rsidP="008B251D"/>
        </w:tc>
        <w:tc>
          <w:tcPr>
            <w:tcW w:w="7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9C0EF9F" w14:textId="77777777" w:rsidR="008B251D" w:rsidRPr="00484034" w:rsidRDefault="008B251D" w:rsidP="008B251D">
            <w:pPr>
              <w:jc w:val="center"/>
              <w:rPr>
                <w:b/>
              </w:rPr>
            </w:pPr>
            <w:r w:rsidRPr="00484034">
              <w:rPr>
                <w:b/>
              </w:rPr>
              <w:t>SENTENCE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56746" w14:textId="77777777" w:rsidR="008B251D" w:rsidRPr="00484034" w:rsidRDefault="008B251D" w:rsidP="008B251D">
            <w:pPr>
              <w:jc w:val="center"/>
              <w:rPr>
                <w:b/>
              </w:rPr>
            </w:pPr>
            <w:r w:rsidRPr="00484034">
              <w:rPr>
                <w:b/>
              </w:rPr>
              <w:t>ANSWER</w:t>
            </w:r>
          </w:p>
        </w:tc>
      </w:tr>
      <w:tr w:rsidR="008B251D" w:rsidRPr="00484034" w14:paraId="00F25349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3668BF" w14:textId="77777777" w:rsidR="008B251D" w:rsidRPr="00484034" w:rsidRDefault="008B251D" w:rsidP="008B251D">
            <w:r w:rsidRPr="00484034">
              <w:t>1</w:t>
            </w:r>
          </w:p>
        </w:tc>
        <w:tc>
          <w:tcPr>
            <w:tcW w:w="7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5D2A27" w14:textId="77777777" w:rsidR="008B251D" w:rsidRPr="00484034" w:rsidRDefault="008B251D" w:rsidP="008B251D">
            <w:r w:rsidRPr="00484034">
              <w:t xml:space="preserve">When I was boy I </w:t>
            </w:r>
            <w:r w:rsidRPr="00484034">
              <w:rPr>
                <w:b/>
                <w:bCs/>
                <w:u w:val="single"/>
              </w:rPr>
              <w:t>used to play</w:t>
            </w:r>
            <w:r w:rsidRPr="00484034">
              <w:t xml:space="preserve"> with toys every day. 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26C794" w14:textId="77777777" w:rsidR="008B251D" w:rsidRPr="00484034" w:rsidRDefault="008B251D" w:rsidP="008B251D">
            <w:r w:rsidRPr="00484034">
              <w:t xml:space="preserve"> </w:t>
            </w:r>
          </w:p>
          <w:p w14:paraId="5EC32F16" w14:textId="77777777" w:rsidR="008B251D" w:rsidRPr="00484034" w:rsidRDefault="008B251D" w:rsidP="008B251D"/>
        </w:tc>
      </w:tr>
      <w:tr w:rsidR="008B251D" w:rsidRPr="00484034" w14:paraId="007AF37C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71C765" w14:textId="77777777" w:rsidR="008B251D" w:rsidRPr="00484034" w:rsidRDefault="008B251D" w:rsidP="008B251D">
            <w:r w:rsidRPr="00484034">
              <w:t>2</w:t>
            </w:r>
          </w:p>
        </w:tc>
        <w:tc>
          <w:tcPr>
            <w:tcW w:w="7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FB7085" w14:textId="77777777" w:rsidR="008B251D" w:rsidRPr="00484034" w:rsidRDefault="008B251D" w:rsidP="008B251D">
            <w:r w:rsidRPr="00484034">
              <w:t xml:space="preserve"> After working all day long, they </w:t>
            </w:r>
            <w:r w:rsidRPr="00484034">
              <w:rPr>
                <w:b/>
                <w:bCs/>
                <w:u w:val="single"/>
              </w:rPr>
              <w:t>probably were</w:t>
            </w:r>
            <w:r w:rsidRPr="00484034">
              <w:t xml:space="preserve"> hungry. 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1862DF" w14:textId="77777777" w:rsidR="008B251D" w:rsidRPr="00484034" w:rsidRDefault="008B251D" w:rsidP="008B251D"/>
          <w:p w14:paraId="7D960CEE" w14:textId="77777777" w:rsidR="008B251D" w:rsidRPr="00484034" w:rsidRDefault="008B251D" w:rsidP="008B251D"/>
        </w:tc>
      </w:tr>
      <w:tr w:rsidR="008B251D" w:rsidRPr="00484034" w14:paraId="194865ED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DB9A9E" w14:textId="77777777" w:rsidR="008B251D" w:rsidRPr="00484034" w:rsidRDefault="008B251D" w:rsidP="008B251D">
            <w:r w:rsidRPr="00484034">
              <w:t>3</w:t>
            </w:r>
          </w:p>
        </w:tc>
        <w:tc>
          <w:tcPr>
            <w:tcW w:w="7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C74637" w14:textId="77777777" w:rsidR="008B251D" w:rsidRPr="00484034" w:rsidRDefault="008B251D" w:rsidP="008B251D">
            <w:r w:rsidRPr="00484034">
              <w:t xml:space="preserve">After the terrible results of tonight’s auction, John </w:t>
            </w:r>
            <w:r w:rsidRPr="00484034">
              <w:rPr>
                <w:b/>
                <w:bCs/>
                <w:u w:val="single"/>
              </w:rPr>
              <w:t>must be</w:t>
            </w:r>
            <w:r w:rsidRPr="00484034">
              <w:t xml:space="preserve"> devastated. 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D6E68" w14:textId="77777777" w:rsidR="008B251D" w:rsidRPr="00484034" w:rsidRDefault="008B251D" w:rsidP="008B251D"/>
          <w:p w14:paraId="02E15361" w14:textId="77777777" w:rsidR="008B251D" w:rsidRPr="00484034" w:rsidRDefault="008B251D" w:rsidP="008B251D"/>
        </w:tc>
      </w:tr>
      <w:tr w:rsidR="008B251D" w:rsidRPr="00484034" w14:paraId="784AFD58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7B0158" w14:textId="77777777" w:rsidR="008B251D" w:rsidRPr="00484034" w:rsidRDefault="008B251D" w:rsidP="008B251D">
            <w:r w:rsidRPr="00484034">
              <w:t>4</w:t>
            </w:r>
          </w:p>
        </w:tc>
        <w:tc>
          <w:tcPr>
            <w:tcW w:w="7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EF3D56" w14:textId="77777777" w:rsidR="008B251D" w:rsidRPr="00484034" w:rsidRDefault="008B251D" w:rsidP="008B251D">
            <w:r w:rsidRPr="00484034">
              <w:t>Where was George when the accident happened? I wonder if he</w:t>
            </w:r>
            <w:r w:rsidRPr="00484034">
              <w:rPr>
                <w:b/>
                <w:bCs/>
              </w:rPr>
              <w:t xml:space="preserve"> </w:t>
            </w:r>
            <w:r w:rsidRPr="00484034">
              <w:rPr>
                <w:b/>
                <w:bCs/>
                <w:u w:val="single"/>
              </w:rPr>
              <w:t>was</w:t>
            </w:r>
            <w:r w:rsidRPr="00484034">
              <w:t xml:space="preserve"> at home. 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0DC74" w14:textId="77777777" w:rsidR="008B251D" w:rsidRPr="00484034" w:rsidRDefault="008B251D" w:rsidP="008B251D">
            <w:r w:rsidRPr="00484034">
              <w:t xml:space="preserve"> </w:t>
            </w:r>
          </w:p>
          <w:p w14:paraId="60E625F4" w14:textId="77777777" w:rsidR="008B251D" w:rsidRPr="00484034" w:rsidRDefault="008B251D" w:rsidP="008B251D"/>
        </w:tc>
      </w:tr>
      <w:tr w:rsidR="008B251D" w:rsidRPr="00484034" w14:paraId="65DEA5E2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E614E6" w14:textId="77777777" w:rsidR="008B251D" w:rsidRPr="00484034" w:rsidRDefault="008B251D" w:rsidP="008B251D">
            <w:r w:rsidRPr="00484034">
              <w:t>5</w:t>
            </w:r>
          </w:p>
        </w:tc>
        <w:tc>
          <w:tcPr>
            <w:tcW w:w="7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BCA62D" w14:textId="77777777" w:rsidR="008B251D" w:rsidRPr="00484034" w:rsidRDefault="008B251D" w:rsidP="008B251D">
            <w:r w:rsidRPr="00484034">
              <w:t xml:space="preserve">When I was a boy, we </w:t>
            </w:r>
            <w:r w:rsidRPr="00484034">
              <w:rPr>
                <w:b/>
                <w:bCs/>
                <w:u w:val="single"/>
              </w:rPr>
              <w:t>would go</w:t>
            </w:r>
            <w:r w:rsidRPr="00484034">
              <w:t xml:space="preserve"> to the movies. 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3FF879" w14:textId="77777777" w:rsidR="008B251D" w:rsidRPr="00484034" w:rsidRDefault="008B251D" w:rsidP="008B251D"/>
          <w:p w14:paraId="392BF18E" w14:textId="77777777" w:rsidR="008B251D" w:rsidRPr="00484034" w:rsidRDefault="008B251D" w:rsidP="008B251D"/>
        </w:tc>
      </w:tr>
      <w:tr w:rsidR="008B251D" w:rsidRPr="00484034" w14:paraId="3227B095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8EAC04" w14:textId="77777777" w:rsidR="008B251D" w:rsidRPr="00484034" w:rsidRDefault="008B251D" w:rsidP="008B251D">
            <w:r w:rsidRPr="00484034">
              <w:t>6</w:t>
            </w:r>
          </w:p>
        </w:tc>
        <w:tc>
          <w:tcPr>
            <w:tcW w:w="7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69D1EB" w14:textId="77777777" w:rsidR="008B251D" w:rsidRPr="00484034" w:rsidRDefault="008B251D" w:rsidP="008B251D">
            <w:r w:rsidRPr="00484034">
              <w:t xml:space="preserve">After they arrived they drank lots of water. That day they </w:t>
            </w:r>
            <w:r w:rsidRPr="00484034">
              <w:rPr>
                <w:b/>
                <w:bCs/>
                <w:u w:val="single"/>
              </w:rPr>
              <w:t>must have run</w:t>
            </w:r>
            <w:r w:rsidRPr="00484034">
              <w:t xml:space="preserve"> more than 25 kilometers! 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A7149D" w14:textId="77777777" w:rsidR="008B251D" w:rsidRPr="00484034" w:rsidRDefault="008B251D" w:rsidP="008B251D"/>
          <w:p w14:paraId="2BCEA89F" w14:textId="77777777" w:rsidR="008B251D" w:rsidRPr="00484034" w:rsidRDefault="008B251D" w:rsidP="008B251D"/>
        </w:tc>
      </w:tr>
      <w:tr w:rsidR="008B251D" w:rsidRPr="00484034" w14:paraId="0B64A9D9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AE0F48" w14:textId="77777777" w:rsidR="008B251D" w:rsidRPr="00484034" w:rsidRDefault="008B251D" w:rsidP="008B251D">
            <w:r w:rsidRPr="00484034">
              <w:t>7</w:t>
            </w:r>
          </w:p>
        </w:tc>
        <w:tc>
          <w:tcPr>
            <w:tcW w:w="7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8D1E1D" w14:textId="77777777" w:rsidR="008B251D" w:rsidRPr="00484034" w:rsidRDefault="008B251D" w:rsidP="008B251D">
            <w:r w:rsidRPr="00484034">
              <w:t xml:space="preserve"> It’s 11 o’clock and María hasn’t arrived yet. She </w:t>
            </w:r>
            <w:r w:rsidRPr="00484034">
              <w:rPr>
                <w:b/>
                <w:bCs/>
                <w:u w:val="single"/>
              </w:rPr>
              <w:t>must be</w:t>
            </w:r>
            <w:r w:rsidRPr="00484034">
              <w:t xml:space="preserve"> sick. 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91A05" w14:textId="77777777" w:rsidR="008B251D" w:rsidRPr="00484034" w:rsidRDefault="008B251D" w:rsidP="008B251D">
            <w:r w:rsidRPr="00484034">
              <w:t xml:space="preserve"> </w:t>
            </w:r>
          </w:p>
          <w:p w14:paraId="40F829B4" w14:textId="77777777" w:rsidR="008B251D" w:rsidRPr="00484034" w:rsidRDefault="008B251D" w:rsidP="008B251D"/>
        </w:tc>
      </w:tr>
      <w:tr w:rsidR="008B251D" w:rsidRPr="00484034" w14:paraId="474DA997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D499F0" w14:textId="77777777" w:rsidR="008B251D" w:rsidRPr="00484034" w:rsidRDefault="008B251D" w:rsidP="008B251D">
            <w:r w:rsidRPr="00484034">
              <w:t>8</w:t>
            </w:r>
          </w:p>
        </w:tc>
        <w:tc>
          <w:tcPr>
            <w:tcW w:w="7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225732" w14:textId="77777777" w:rsidR="008B251D" w:rsidRPr="00484034" w:rsidRDefault="008B251D" w:rsidP="008B251D">
            <w:r w:rsidRPr="00484034">
              <w:t xml:space="preserve">He spent too much money while in Spain. I think he </w:t>
            </w:r>
            <w:r w:rsidRPr="00484034">
              <w:rPr>
                <w:b/>
                <w:bCs/>
                <w:u w:val="single"/>
              </w:rPr>
              <w:t>must have spent</w:t>
            </w:r>
            <w:r w:rsidRPr="00484034">
              <w:t xml:space="preserve"> more than $4000. 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7C5D2" w14:textId="77777777" w:rsidR="008B251D" w:rsidRPr="00484034" w:rsidRDefault="008B251D" w:rsidP="008B251D"/>
          <w:p w14:paraId="27ECED05" w14:textId="77777777" w:rsidR="008B251D" w:rsidRPr="00484034" w:rsidRDefault="008B251D" w:rsidP="008B251D"/>
        </w:tc>
      </w:tr>
      <w:tr w:rsidR="008B251D" w:rsidRPr="00484034" w14:paraId="4D581B02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6FD85B" w14:textId="77777777" w:rsidR="008B251D" w:rsidRPr="00484034" w:rsidRDefault="008B251D" w:rsidP="008B251D">
            <w:r w:rsidRPr="00484034">
              <w:t>9</w:t>
            </w:r>
          </w:p>
        </w:tc>
        <w:tc>
          <w:tcPr>
            <w:tcW w:w="7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CBCE03" w14:textId="77777777" w:rsidR="008B251D" w:rsidRPr="00484034" w:rsidRDefault="008B251D" w:rsidP="008B251D">
            <w:r>
              <w:t xml:space="preserve">Yesterday we arrived to the MLB </w:t>
            </w:r>
            <w:r w:rsidRPr="00484034">
              <w:t xml:space="preserve">and Juan wasn’t there. </w:t>
            </w:r>
            <w:r>
              <w:t>He</w:t>
            </w:r>
            <w:r w:rsidRPr="00484034">
              <w:t xml:space="preserve"> </w:t>
            </w:r>
            <w:r w:rsidRPr="00484034">
              <w:rPr>
                <w:b/>
                <w:bCs/>
                <w:u w:val="single"/>
              </w:rPr>
              <w:t>must have been</w:t>
            </w:r>
            <w:r w:rsidRPr="00484034">
              <w:t xml:space="preserve"> drinking coffee! 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B1058" w14:textId="77777777" w:rsidR="008B251D" w:rsidRPr="00484034" w:rsidRDefault="008B251D" w:rsidP="008B251D"/>
          <w:p w14:paraId="609EF634" w14:textId="77777777" w:rsidR="008B251D" w:rsidRPr="00484034" w:rsidRDefault="008B251D" w:rsidP="008B251D"/>
        </w:tc>
      </w:tr>
      <w:tr w:rsidR="008B251D" w:rsidRPr="00484034" w14:paraId="115E7DD1" w14:textId="77777777" w:rsidTr="008B251D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10E7B4" w14:textId="77777777" w:rsidR="008B251D" w:rsidRPr="00484034" w:rsidRDefault="008B251D" w:rsidP="008B251D">
            <w:r w:rsidRPr="00484034">
              <w:t>10</w:t>
            </w:r>
          </w:p>
        </w:tc>
        <w:tc>
          <w:tcPr>
            <w:tcW w:w="7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95C546" w14:textId="77777777" w:rsidR="008B251D" w:rsidRPr="00484034" w:rsidRDefault="008B251D" w:rsidP="008B251D">
            <w:r w:rsidRPr="00484034">
              <w:t xml:space="preserve">Marcos is throwing up. He </w:t>
            </w:r>
            <w:r w:rsidRPr="00484034">
              <w:rPr>
                <w:b/>
                <w:bCs/>
                <w:u w:val="single"/>
              </w:rPr>
              <w:t>must be</w:t>
            </w:r>
            <w:r w:rsidRPr="00484034">
              <w:t xml:space="preserve"> hungover. 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DE2F3" w14:textId="77777777" w:rsidR="008B251D" w:rsidRPr="00484034" w:rsidRDefault="008B251D" w:rsidP="008B251D">
            <w:r w:rsidRPr="00484034">
              <w:t xml:space="preserve"> </w:t>
            </w:r>
          </w:p>
          <w:p w14:paraId="4EB859EB" w14:textId="77777777" w:rsidR="008B251D" w:rsidRPr="00484034" w:rsidRDefault="008B251D" w:rsidP="008B251D"/>
        </w:tc>
      </w:tr>
    </w:tbl>
    <w:p w14:paraId="710D6E8C" w14:textId="5C4CCBD4" w:rsidR="008B251D" w:rsidRDefault="008B251D" w:rsidP="008B251D"/>
    <w:p w14:paraId="37397E40" w14:textId="77777777" w:rsidR="003C5F4F" w:rsidRDefault="003C5F4F" w:rsidP="003C5F4F">
      <w:pPr>
        <w:jc w:val="center"/>
        <w:outlineLvl w:val="0"/>
        <w:sectPr w:rsidR="003C5F4F" w:rsidSect="00061F16">
          <w:headerReference w:type="default" r:id="rId8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8D36E4D" w14:textId="2E315653" w:rsidR="003C5F4F" w:rsidRDefault="003C5F4F" w:rsidP="003C5F4F">
      <w:pPr>
        <w:jc w:val="center"/>
        <w:outlineLvl w:val="0"/>
      </w:pPr>
      <w:r>
        <w:lastRenderedPageBreak/>
        <w:t>Section B.</w:t>
      </w:r>
      <w:r w:rsidR="00F83729">
        <w:t xml:space="preserve"> </w:t>
      </w:r>
      <w:r w:rsidR="000B474E">
        <w:t>Supplementary Tables</w:t>
      </w:r>
    </w:p>
    <w:p w14:paraId="09345CA9" w14:textId="77777777" w:rsidR="003C5F4F" w:rsidRPr="00484034" w:rsidRDefault="003C5F4F" w:rsidP="008B251D"/>
    <w:p w14:paraId="3BD8F178" w14:textId="77777777" w:rsidR="008B251D" w:rsidRDefault="008B251D" w:rsidP="00D93079">
      <w:pPr>
        <w:pStyle w:val="Caption"/>
        <w:rPr>
          <w:color w:val="000000" w:themeColor="text1"/>
          <w:sz w:val="24"/>
          <w:szCs w:val="24"/>
        </w:rPr>
      </w:pPr>
    </w:p>
    <w:p w14:paraId="681D1561" w14:textId="6D788473" w:rsidR="00D93079" w:rsidRPr="00B53CE1" w:rsidRDefault="00ED2DF6" w:rsidP="00D93079">
      <w:pPr>
        <w:pStyle w:val="Caption"/>
        <w:rPr>
          <w:i w:val="0"/>
          <w:color w:val="000000" w:themeColor="text1"/>
          <w:sz w:val="24"/>
          <w:szCs w:val="24"/>
        </w:rPr>
      </w:pPr>
      <w:r w:rsidRPr="00B53CE1">
        <w:rPr>
          <w:color w:val="000000" w:themeColor="text1"/>
          <w:sz w:val="24"/>
          <w:szCs w:val="24"/>
        </w:rPr>
        <w:t>Table</w:t>
      </w:r>
      <w:r w:rsidR="00D962A3">
        <w:rPr>
          <w:color w:val="000000" w:themeColor="text1"/>
          <w:sz w:val="24"/>
          <w:szCs w:val="24"/>
        </w:rPr>
        <w:t xml:space="preserve"> </w:t>
      </w:r>
      <w:r w:rsidR="00BD6F11">
        <w:rPr>
          <w:color w:val="000000" w:themeColor="text1"/>
          <w:sz w:val="24"/>
          <w:szCs w:val="24"/>
        </w:rPr>
        <w:t xml:space="preserve">B.1. </w:t>
      </w:r>
      <w:r w:rsidR="00D93079" w:rsidRPr="00B53CE1">
        <w:rPr>
          <w:i w:val="0"/>
          <w:color w:val="000000" w:themeColor="text1"/>
          <w:sz w:val="24"/>
          <w:szCs w:val="24"/>
          <w:lang w:eastAsia="ja-JP"/>
        </w:rPr>
        <w:t>Vocabula</w:t>
      </w:r>
      <w:bookmarkStart w:id="2" w:name="_GoBack"/>
      <w:bookmarkEnd w:id="2"/>
      <w:r w:rsidR="00D93079" w:rsidRPr="00B53CE1">
        <w:rPr>
          <w:i w:val="0"/>
          <w:color w:val="000000" w:themeColor="text1"/>
          <w:sz w:val="24"/>
          <w:szCs w:val="24"/>
          <w:lang w:eastAsia="ja-JP"/>
        </w:rPr>
        <w:t>ry targets and frequency information.</w:t>
      </w:r>
      <w:bookmarkEnd w:id="0"/>
      <w:bookmarkEnd w:id="1"/>
    </w:p>
    <w:tbl>
      <w:tblPr>
        <w:tblW w:w="9331" w:type="dxa"/>
        <w:jc w:val="center"/>
        <w:tblBorders>
          <w:top w:val="single" w:sz="4" w:space="0" w:color="000000" w:themeColor="text1"/>
          <w:bottom w:val="single" w:sz="4" w:space="0" w:color="000000" w:themeColor="text1"/>
        </w:tblBorders>
        <w:tblLook w:val="00A0" w:firstRow="1" w:lastRow="0" w:firstColumn="1" w:lastColumn="0" w:noHBand="0" w:noVBand="0"/>
      </w:tblPr>
      <w:tblGrid>
        <w:gridCol w:w="3223"/>
        <w:gridCol w:w="1856"/>
        <w:gridCol w:w="2366"/>
        <w:gridCol w:w="1886"/>
      </w:tblGrid>
      <w:tr w:rsidR="00D93079" w:rsidRPr="00D80DA9" w14:paraId="35724796" w14:textId="77777777" w:rsidTr="005738C8">
        <w:trPr>
          <w:trHeight w:val="593"/>
          <w:jc w:val="center"/>
        </w:trPr>
        <w:tc>
          <w:tcPr>
            <w:tcW w:w="3223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14:paraId="3ECA2725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Word</w:t>
            </w:r>
          </w:p>
        </w:tc>
        <w:tc>
          <w:tcPr>
            <w:tcW w:w="1856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14:paraId="6C4C8869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Session</w:t>
            </w:r>
          </w:p>
        </w:tc>
        <w:tc>
          <w:tcPr>
            <w:tcW w:w="2366" w:type="dxa"/>
            <w:tcBorders>
              <w:top w:val="single" w:sz="18" w:space="0" w:color="000000"/>
              <w:bottom w:val="single" w:sz="18" w:space="0" w:color="000000"/>
              <w:right w:val="single" w:sz="4" w:space="0" w:color="FFFFFF" w:themeColor="background1"/>
            </w:tcBorders>
            <w:vAlign w:val="center"/>
          </w:tcPr>
          <w:p w14:paraId="4F1A1968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Word Type</w:t>
            </w:r>
          </w:p>
        </w:tc>
        <w:tc>
          <w:tcPr>
            <w:tcW w:w="1886" w:type="dxa"/>
            <w:tcBorders>
              <w:top w:val="single" w:sz="18" w:space="0" w:color="000000"/>
              <w:left w:val="single" w:sz="4" w:space="0" w:color="FFFFFF" w:themeColor="background1"/>
              <w:bottom w:val="single" w:sz="18" w:space="0" w:color="000000"/>
              <w:right w:val="single" w:sz="4" w:space="0" w:color="FFFFFF" w:themeColor="background1"/>
            </w:tcBorders>
            <w:vAlign w:val="center"/>
          </w:tcPr>
          <w:p w14:paraId="374D8EF6" w14:textId="77777777" w:rsidR="00D93079" w:rsidRPr="00D80DA9" w:rsidRDefault="00D93079" w:rsidP="005738C8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NIM Frequency</w:t>
            </w:r>
          </w:p>
        </w:tc>
      </w:tr>
      <w:tr w:rsidR="00D93079" w:rsidRPr="00D80DA9" w14:paraId="5E7D94DE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7C31259F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emparedado</w:t>
            </w:r>
          </w:p>
        </w:tc>
        <w:tc>
          <w:tcPr>
            <w:tcW w:w="1856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047D46B1" w14:textId="77777777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1</w:t>
            </w:r>
          </w:p>
        </w:tc>
        <w:tc>
          <w:tcPr>
            <w:tcW w:w="2366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550DA694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07BC510A" w14:textId="6CA1D047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</w:rPr>
              <w:t>0.18</w:t>
            </w:r>
          </w:p>
        </w:tc>
      </w:tr>
      <w:tr w:rsidR="00D93079" w:rsidRPr="00D80DA9" w14:paraId="1C5A8AF7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C4F73F" w14:textId="77777777" w:rsidR="00D93079" w:rsidRPr="00D80DA9" w:rsidRDefault="00D93079" w:rsidP="005738C8">
            <w:pPr>
              <w:rPr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sombrilla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4DE343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  <w:lang w:eastAsia="ja-JP"/>
              </w:rPr>
              <w:t>1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143DBC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911836" w14:textId="16C01654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4.26</w:t>
            </w:r>
          </w:p>
        </w:tc>
      </w:tr>
      <w:tr w:rsidR="00D93079" w:rsidRPr="00D80DA9" w14:paraId="79B14344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91D3CF" w14:textId="77777777" w:rsidR="00D93079" w:rsidRPr="00D80DA9" w:rsidRDefault="00D93079" w:rsidP="005738C8">
            <w:pPr>
              <w:rPr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alberca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77A13C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  <w:lang w:eastAsia="ja-JP"/>
              </w:rPr>
              <w:t>1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71705D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F0531D" w14:textId="62254298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1.07</w:t>
            </w:r>
          </w:p>
        </w:tc>
      </w:tr>
      <w:tr w:rsidR="00D93079" w:rsidRPr="00D80DA9" w14:paraId="78E369AE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6E8FB3" w14:textId="77777777" w:rsidR="00D93079" w:rsidRPr="00D80DA9" w:rsidRDefault="00D93079" w:rsidP="005738C8">
            <w:pPr>
              <w:rPr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sandía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8B9394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  <w:lang w:eastAsia="ja-JP"/>
              </w:rPr>
              <w:t>1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A96E88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02221B" w14:textId="4A78B642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1.07</w:t>
            </w:r>
          </w:p>
        </w:tc>
      </w:tr>
      <w:tr w:rsidR="00D93079" w:rsidRPr="00D80DA9" w14:paraId="3EB4B867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5A2C6D" w14:textId="77777777" w:rsidR="00D93079" w:rsidRPr="00D80DA9" w:rsidRDefault="00D93079" w:rsidP="005738C8">
            <w:pPr>
              <w:rPr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sigiloso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6720F2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  <w:lang w:eastAsia="ja-JP"/>
              </w:rPr>
              <w:t>1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67CB77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adjective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F56F1F" w14:textId="13F4D12E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2.13</w:t>
            </w:r>
          </w:p>
        </w:tc>
      </w:tr>
      <w:tr w:rsidR="00D93079" w:rsidRPr="00D80DA9" w14:paraId="1BB5EA2B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130D7A" w14:textId="77777777" w:rsidR="00D93079" w:rsidRPr="00D80DA9" w:rsidRDefault="00D93079" w:rsidP="005738C8">
            <w:pPr>
              <w:rPr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lancha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F8D4CB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  <w:lang w:eastAsia="ja-JP"/>
              </w:rPr>
              <w:t>1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08308F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3BBC5B" w14:textId="320984F7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1.95</w:t>
            </w:r>
          </w:p>
        </w:tc>
      </w:tr>
      <w:tr w:rsidR="00D93079" w:rsidRPr="00D80DA9" w14:paraId="0E839BA3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E537E2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frenos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9D9EC8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1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E15C02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93B496" w14:textId="77777777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-</w:t>
            </w:r>
          </w:p>
        </w:tc>
      </w:tr>
      <w:tr w:rsidR="00D93079" w:rsidRPr="00D80DA9" w14:paraId="1673EE89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F67815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dormilonas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699C7D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2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A53F9B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85C8C5" w14:textId="77777777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-</w:t>
            </w:r>
          </w:p>
        </w:tc>
      </w:tr>
      <w:tr w:rsidR="00D93079" w:rsidRPr="00D80DA9" w14:paraId="3AF5F696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92A8DA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caniches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649E0B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2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0FE6BD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1392DC" w14:textId="323EB480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0.36</w:t>
            </w:r>
          </w:p>
        </w:tc>
      </w:tr>
      <w:tr w:rsidR="00D93079" w:rsidRPr="00D80DA9" w14:paraId="20E72D1D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01AB37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sobremesa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1224D7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2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1C06FF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455C00" w14:textId="2A9F51E4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0.71</w:t>
            </w:r>
          </w:p>
        </w:tc>
      </w:tr>
      <w:tr w:rsidR="00D93079" w:rsidRPr="00D80DA9" w14:paraId="661141EC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BA8574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impúdico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9E9DC4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2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172DE4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adjective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483475" w14:textId="3D1564EE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0.89</w:t>
            </w:r>
          </w:p>
        </w:tc>
      </w:tr>
      <w:tr w:rsidR="00D93079" w:rsidRPr="00D80DA9" w14:paraId="034148FF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1AD745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espejuelos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C1586C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2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69DF5B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AA81C6" w14:textId="77777777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-</w:t>
            </w:r>
          </w:p>
        </w:tc>
      </w:tr>
      <w:tr w:rsidR="00D93079" w:rsidRPr="00D80DA9" w14:paraId="015A2601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9A1DB9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holgazán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73402B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2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7162B3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adjective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E445E4" w14:textId="78CDD4C6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0.18</w:t>
            </w:r>
          </w:p>
        </w:tc>
      </w:tr>
      <w:tr w:rsidR="00D93079" w:rsidRPr="00D80DA9" w14:paraId="569CAEF8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70B699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estantería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19FB4D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3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CA97C1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2CBEB3" w14:textId="0B68B9BA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2.66</w:t>
            </w:r>
          </w:p>
        </w:tc>
      </w:tr>
      <w:tr w:rsidR="00D93079" w:rsidRPr="00D80DA9" w14:paraId="5BE6FD64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F1470B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vergel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3F60DD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3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73DF65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4DE8C1" w14:textId="4BA9C98B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1.07</w:t>
            </w:r>
          </w:p>
        </w:tc>
      </w:tr>
      <w:tr w:rsidR="00D93079" w:rsidRPr="00D80DA9" w14:paraId="10134D93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93D7E5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alambrado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CE3B9E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3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D1E48E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39F259" w14:textId="4BA5C372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0.36</w:t>
            </w:r>
          </w:p>
        </w:tc>
      </w:tr>
      <w:tr w:rsidR="00D93079" w:rsidRPr="00D80DA9" w14:paraId="44D680DF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93C303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boceto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AD3649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3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087372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41D008" w14:textId="3147C01C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1.07</w:t>
            </w:r>
          </w:p>
        </w:tc>
      </w:tr>
      <w:tr w:rsidR="00D93079" w:rsidRPr="00D80DA9" w14:paraId="75A68685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1ACD2A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valija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3DC283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3</w:t>
            </w:r>
          </w:p>
        </w:tc>
        <w:tc>
          <w:tcPr>
            <w:tcW w:w="2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5BF7FA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450A3C" w14:textId="28A1C7E4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2.31</w:t>
            </w:r>
          </w:p>
        </w:tc>
      </w:tr>
      <w:tr w:rsidR="00D93079" w:rsidRPr="00D80DA9" w14:paraId="44E5D938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vAlign w:val="center"/>
          </w:tcPr>
          <w:p w14:paraId="10839DA5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atolondrado</w:t>
            </w:r>
          </w:p>
        </w:tc>
        <w:tc>
          <w:tcPr>
            <w:tcW w:w="1856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vAlign w:val="center"/>
          </w:tcPr>
          <w:p w14:paraId="24438A33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3</w:t>
            </w:r>
          </w:p>
        </w:tc>
        <w:tc>
          <w:tcPr>
            <w:tcW w:w="2366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vAlign w:val="center"/>
          </w:tcPr>
          <w:p w14:paraId="4E199666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adjective</w:t>
            </w:r>
          </w:p>
        </w:tc>
        <w:tc>
          <w:tcPr>
            <w:tcW w:w="1886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vAlign w:val="center"/>
          </w:tcPr>
          <w:p w14:paraId="46ABB905" w14:textId="617E47DF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0.18</w:t>
            </w:r>
          </w:p>
        </w:tc>
      </w:tr>
      <w:tr w:rsidR="00D93079" w:rsidRPr="00D80DA9" w14:paraId="68628058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vAlign w:val="bottom"/>
          </w:tcPr>
          <w:p w14:paraId="40CB2278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alhajas</w:t>
            </w:r>
          </w:p>
        </w:tc>
        <w:tc>
          <w:tcPr>
            <w:tcW w:w="1856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vAlign w:val="center"/>
          </w:tcPr>
          <w:p w14:paraId="4BF6295D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4</w:t>
            </w:r>
          </w:p>
        </w:tc>
        <w:tc>
          <w:tcPr>
            <w:tcW w:w="2366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</w:tcPr>
          <w:p w14:paraId="3D9DB179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vAlign w:val="center"/>
          </w:tcPr>
          <w:p w14:paraId="65AE3CE1" w14:textId="1DCC5482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1</w:t>
            </w:r>
            <w:r w:rsidR="00F83729">
              <w:rPr>
                <w:sz w:val="22"/>
                <w:szCs w:val="22"/>
                <w:lang w:eastAsia="ja-JP"/>
              </w:rPr>
              <w:t>.</w:t>
            </w:r>
            <w:r w:rsidRPr="00D80DA9">
              <w:rPr>
                <w:sz w:val="22"/>
                <w:szCs w:val="22"/>
                <w:lang w:eastAsia="ja-JP"/>
              </w:rPr>
              <w:t>78</w:t>
            </w:r>
          </w:p>
        </w:tc>
      </w:tr>
      <w:tr w:rsidR="00D93079" w:rsidRPr="00D80DA9" w14:paraId="25168B9C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vAlign w:val="bottom"/>
          </w:tcPr>
          <w:p w14:paraId="25E28C6F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antro</w:t>
            </w:r>
          </w:p>
        </w:tc>
        <w:tc>
          <w:tcPr>
            <w:tcW w:w="1856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vAlign w:val="center"/>
          </w:tcPr>
          <w:p w14:paraId="7F323757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4</w:t>
            </w:r>
          </w:p>
        </w:tc>
        <w:tc>
          <w:tcPr>
            <w:tcW w:w="2366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</w:tcPr>
          <w:p w14:paraId="44820D93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vAlign w:val="center"/>
          </w:tcPr>
          <w:p w14:paraId="4C4F9BBD" w14:textId="77777777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1.78</w:t>
            </w:r>
          </w:p>
        </w:tc>
      </w:tr>
      <w:tr w:rsidR="00D93079" w:rsidRPr="00D80DA9" w14:paraId="74C07B63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vAlign w:val="bottom"/>
          </w:tcPr>
          <w:p w14:paraId="6CF6B35D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huésped</w:t>
            </w:r>
          </w:p>
        </w:tc>
        <w:tc>
          <w:tcPr>
            <w:tcW w:w="1856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vAlign w:val="center"/>
          </w:tcPr>
          <w:p w14:paraId="4F4BF2DE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4</w:t>
            </w:r>
          </w:p>
        </w:tc>
        <w:tc>
          <w:tcPr>
            <w:tcW w:w="2366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</w:tcPr>
          <w:p w14:paraId="2FB100B2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vAlign w:val="center"/>
          </w:tcPr>
          <w:p w14:paraId="34748288" w14:textId="77777777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7.46</w:t>
            </w:r>
          </w:p>
        </w:tc>
      </w:tr>
      <w:tr w:rsidR="00D93079" w:rsidRPr="00D80DA9" w14:paraId="2A3632A9" w14:textId="77777777" w:rsidTr="005738C8">
        <w:trPr>
          <w:trHeight w:val="361"/>
          <w:jc w:val="center"/>
        </w:trPr>
        <w:tc>
          <w:tcPr>
            <w:tcW w:w="3223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vAlign w:val="bottom"/>
          </w:tcPr>
          <w:p w14:paraId="174A78F5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  <w:r w:rsidRPr="00D80DA9">
              <w:rPr>
                <w:bCs/>
                <w:color w:val="000000"/>
                <w:sz w:val="22"/>
                <w:szCs w:val="22"/>
              </w:rPr>
              <w:t>lingotazo</w:t>
            </w:r>
          </w:p>
        </w:tc>
        <w:tc>
          <w:tcPr>
            <w:tcW w:w="1856" w:type="dxa"/>
            <w:tcBorders>
              <w:top w:val="nil"/>
              <w:left w:val="single" w:sz="2" w:space="0" w:color="FFFFFF" w:themeColor="background1"/>
              <w:bottom w:val="single" w:sz="4" w:space="0" w:color="FFFFFF" w:themeColor="background1"/>
              <w:right w:val="single" w:sz="2" w:space="0" w:color="FFFFFF" w:themeColor="background1"/>
            </w:tcBorders>
            <w:vAlign w:val="center"/>
          </w:tcPr>
          <w:p w14:paraId="1F0F0960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4</w:t>
            </w:r>
          </w:p>
        </w:tc>
        <w:tc>
          <w:tcPr>
            <w:tcW w:w="2366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</w:tcPr>
          <w:p w14:paraId="1EE76E76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noun</w:t>
            </w:r>
          </w:p>
        </w:tc>
        <w:tc>
          <w:tcPr>
            <w:tcW w:w="1886" w:type="dxa"/>
            <w:tcBorders>
              <w:top w:val="nil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vAlign w:val="center"/>
          </w:tcPr>
          <w:p w14:paraId="2F855C64" w14:textId="77777777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0.18</w:t>
            </w:r>
          </w:p>
        </w:tc>
      </w:tr>
      <w:tr w:rsidR="00D93079" w:rsidRPr="00D80DA9" w14:paraId="0045851E" w14:textId="77777777" w:rsidTr="005738C8">
        <w:trPr>
          <w:trHeight w:val="100"/>
          <w:jc w:val="center"/>
        </w:trPr>
        <w:tc>
          <w:tcPr>
            <w:tcW w:w="3223" w:type="dxa"/>
            <w:tcBorders>
              <w:top w:val="nil"/>
              <w:left w:val="single" w:sz="2" w:space="0" w:color="FFFFFF" w:themeColor="background1"/>
              <w:bottom w:val="single" w:sz="18" w:space="0" w:color="000000"/>
              <w:right w:val="single" w:sz="2" w:space="0" w:color="FFFFFF" w:themeColor="background1"/>
            </w:tcBorders>
            <w:vAlign w:val="bottom"/>
          </w:tcPr>
          <w:p w14:paraId="7C42380F" w14:textId="77777777" w:rsidR="00D93079" w:rsidRPr="00D80DA9" w:rsidRDefault="00D93079" w:rsidP="005738C8">
            <w:pPr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1856" w:type="dxa"/>
            <w:tcBorders>
              <w:top w:val="single" w:sz="4" w:space="0" w:color="FFFFFF" w:themeColor="background1"/>
              <w:left w:val="single" w:sz="2" w:space="0" w:color="FFFFFF" w:themeColor="background1"/>
              <w:bottom w:val="single" w:sz="18" w:space="0" w:color="000000"/>
              <w:right w:val="single" w:sz="2" w:space="0" w:color="FFFFFF" w:themeColor="background1"/>
            </w:tcBorders>
            <w:vAlign w:val="center"/>
          </w:tcPr>
          <w:p w14:paraId="136DA045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366" w:type="dxa"/>
            <w:tcBorders>
              <w:top w:val="nil"/>
              <w:left w:val="single" w:sz="2" w:space="0" w:color="FFFFFF" w:themeColor="background1"/>
              <w:bottom w:val="single" w:sz="18" w:space="0" w:color="000000"/>
              <w:right w:val="single" w:sz="2" w:space="0" w:color="FFFFFF" w:themeColor="background1"/>
            </w:tcBorders>
          </w:tcPr>
          <w:p w14:paraId="6FAA449D" w14:textId="77777777" w:rsidR="00D93079" w:rsidRPr="00D80DA9" w:rsidRDefault="00D93079" w:rsidP="005738C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886" w:type="dxa"/>
            <w:tcBorders>
              <w:top w:val="nil"/>
              <w:left w:val="single" w:sz="2" w:space="0" w:color="FFFFFF" w:themeColor="background1"/>
              <w:bottom w:val="single" w:sz="18" w:space="0" w:color="000000"/>
              <w:right w:val="single" w:sz="2" w:space="0" w:color="FFFFFF" w:themeColor="background1"/>
            </w:tcBorders>
            <w:vAlign w:val="center"/>
          </w:tcPr>
          <w:p w14:paraId="72173B29" w14:textId="77777777" w:rsidR="00D93079" w:rsidRPr="00D80DA9" w:rsidRDefault="00D93079" w:rsidP="005738C8">
            <w:pPr>
              <w:jc w:val="center"/>
              <w:rPr>
                <w:sz w:val="22"/>
                <w:szCs w:val="22"/>
                <w:lang w:eastAsia="ja-JP"/>
              </w:rPr>
            </w:pPr>
          </w:p>
        </w:tc>
      </w:tr>
    </w:tbl>
    <w:p w14:paraId="4828E561" w14:textId="6D5BF37B" w:rsidR="004817B7" w:rsidRPr="00F9234D" w:rsidRDefault="00D93079" w:rsidP="00F9234D">
      <w:pPr>
        <w:widowControl w:val="0"/>
        <w:spacing w:after="240" w:line="276" w:lineRule="auto"/>
        <w:rPr>
          <w:sz w:val="20"/>
          <w:szCs w:val="20"/>
        </w:rPr>
      </w:pPr>
      <w:r w:rsidRPr="0000547E">
        <w:rPr>
          <w:i/>
          <w:sz w:val="20"/>
          <w:szCs w:val="20"/>
        </w:rPr>
        <w:t xml:space="preserve">Note. </w:t>
      </w:r>
      <w:r w:rsidRPr="0000547E">
        <w:rPr>
          <w:sz w:val="20"/>
          <w:szCs w:val="20"/>
        </w:rPr>
        <w:t xml:space="preserve">Session 1 = preterite and imperfect; session 2 = </w:t>
      </w:r>
      <w:r w:rsidRPr="0000547E">
        <w:rPr>
          <w:i/>
          <w:sz w:val="20"/>
          <w:szCs w:val="20"/>
        </w:rPr>
        <w:t>gustar</w:t>
      </w:r>
      <w:r w:rsidRPr="0000547E">
        <w:rPr>
          <w:sz w:val="20"/>
          <w:szCs w:val="20"/>
        </w:rPr>
        <w:t>-type verbs; session 3= subjunctive in noun clauses; session 4= conditional</w:t>
      </w:r>
      <w:r w:rsidR="00BD6F11">
        <w:rPr>
          <w:sz w:val="20"/>
          <w:szCs w:val="20"/>
        </w:rPr>
        <w:t xml:space="preserve"> mood</w:t>
      </w:r>
      <w:r w:rsidRPr="0000547E">
        <w:rPr>
          <w:sz w:val="20"/>
          <w:szCs w:val="20"/>
        </w:rPr>
        <w:t xml:space="preserve">. Vocabulary words that do not include frequency information are target words that were selected from a regional dialect. </w:t>
      </w:r>
      <w:bookmarkStart w:id="3" w:name="_Toc14316"/>
      <w:bookmarkStart w:id="4" w:name="_Toc389139"/>
      <w:r w:rsidR="004817B7">
        <w:rPr>
          <w:color w:val="000000" w:themeColor="text1"/>
        </w:rPr>
        <w:br w:type="page"/>
      </w:r>
      <w:bookmarkStart w:id="5" w:name="_Toc14319"/>
      <w:bookmarkStart w:id="6" w:name="_Toc389142"/>
      <w:bookmarkEnd w:id="3"/>
      <w:bookmarkEnd w:id="4"/>
    </w:p>
    <w:bookmarkEnd w:id="5"/>
    <w:bookmarkEnd w:id="6"/>
    <w:p w14:paraId="33A1A965" w14:textId="4A80218A" w:rsidR="005A49FC" w:rsidRPr="00D80DA9" w:rsidRDefault="005A49FC" w:rsidP="00061F16">
      <w:pPr>
        <w:rPr>
          <w:rFonts w:eastAsiaTheme="minorEastAsia"/>
        </w:rPr>
        <w:sectPr w:rsidR="005A49FC" w:rsidRPr="00D80DA9" w:rsidSect="00061F16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693C4E77" w14:textId="77777777" w:rsidR="000B474E" w:rsidRDefault="000B474E" w:rsidP="008B251D">
      <w:pPr>
        <w:pStyle w:val="Caption"/>
        <w:rPr>
          <w:color w:val="000000" w:themeColor="text1"/>
          <w:sz w:val="24"/>
          <w:szCs w:val="24"/>
        </w:rPr>
      </w:pPr>
      <w:bookmarkStart w:id="7" w:name="_Toc14322"/>
      <w:bookmarkStart w:id="8" w:name="_Toc389145"/>
    </w:p>
    <w:p w14:paraId="74C007DF" w14:textId="1C8BDFA0" w:rsidR="000B474E" w:rsidRPr="00F7279C" w:rsidRDefault="000B474E" w:rsidP="000B474E">
      <w:pPr>
        <w:pStyle w:val="Caption"/>
        <w:rPr>
          <w:color w:val="000000" w:themeColor="text1"/>
          <w:sz w:val="24"/>
          <w:szCs w:val="24"/>
        </w:rPr>
      </w:pPr>
      <w:bookmarkStart w:id="9" w:name="_Toc389151"/>
      <w:r w:rsidRPr="00326807">
        <w:rPr>
          <w:color w:val="000000" w:themeColor="text1"/>
          <w:sz w:val="24"/>
          <w:szCs w:val="24"/>
        </w:rPr>
        <w:t xml:space="preserve">Table </w:t>
      </w:r>
      <w:r w:rsidR="00CF3141" w:rsidRPr="00326807">
        <w:rPr>
          <w:color w:val="000000" w:themeColor="text1"/>
          <w:sz w:val="24"/>
          <w:szCs w:val="24"/>
        </w:rPr>
        <w:t>B</w:t>
      </w:r>
      <w:r w:rsidR="004D0FF9" w:rsidRPr="00326807">
        <w:rPr>
          <w:color w:val="000000" w:themeColor="text1"/>
          <w:sz w:val="24"/>
          <w:szCs w:val="24"/>
        </w:rPr>
        <w:t>.</w:t>
      </w:r>
      <w:r w:rsidR="00CF3141" w:rsidRPr="00326807">
        <w:rPr>
          <w:color w:val="000000" w:themeColor="text1"/>
          <w:sz w:val="24"/>
          <w:szCs w:val="24"/>
        </w:rPr>
        <w:t>2</w:t>
      </w:r>
      <w:r w:rsidRPr="00326807">
        <w:rPr>
          <w:color w:val="000000" w:themeColor="text1"/>
          <w:sz w:val="24"/>
          <w:szCs w:val="24"/>
        </w:rPr>
        <w:t xml:space="preserve">. </w:t>
      </w:r>
      <w:r w:rsidRPr="00326807">
        <w:rPr>
          <w:i w:val="0"/>
          <w:color w:val="000000" w:themeColor="text1"/>
          <w:sz w:val="24"/>
          <w:szCs w:val="24"/>
          <w:lang w:eastAsia="ja-JP"/>
        </w:rPr>
        <w:t>Group Proportion</w:t>
      </w:r>
      <w:r w:rsidRPr="00326807">
        <w:rPr>
          <w:i w:val="0"/>
          <w:color w:val="000000" w:themeColor="text1"/>
          <w:sz w:val="24"/>
          <w:szCs w:val="24"/>
        </w:rPr>
        <w:t xml:space="preserve"> Correct </w:t>
      </w:r>
      <w:r w:rsidRPr="00326807">
        <w:rPr>
          <w:i w:val="0"/>
          <w:color w:val="000000" w:themeColor="text1"/>
          <w:sz w:val="24"/>
          <w:szCs w:val="24"/>
          <w:lang w:eastAsia="ja-JP"/>
        </w:rPr>
        <w:t>Scores for Vocabulary Recognition and Translation at Immediate Posttest.</w:t>
      </w:r>
      <w:bookmarkEnd w:id="9"/>
    </w:p>
    <w:tbl>
      <w:tblPr>
        <w:tblW w:w="9000" w:type="dxa"/>
        <w:tblBorders>
          <w:top w:val="single" w:sz="4" w:space="0" w:color="000000" w:themeColor="text1"/>
          <w:bottom w:val="single" w:sz="4" w:space="0" w:color="000000" w:themeColor="text1"/>
        </w:tblBorders>
        <w:tblLook w:val="00A0" w:firstRow="1" w:lastRow="0" w:firstColumn="1" w:lastColumn="0" w:noHBand="0" w:noVBand="0"/>
      </w:tblPr>
      <w:tblGrid>
        <w:gridCol w:w="2530"/>
        <w:gridCol w:w="2150"/>
        <w:gridCol w:w="2250"/>
        <w:gridCol w:w="1980"/>
        <w:gridCol w:w="90"/>
      </w:tblGrid>
      <w:tr w:rsidR="000B474E" w:rsidRPr="00D80DA9" w14:paraId="4EEB6912" w14:textId="77777777" w:rsidTr="003C3F92">
        <w:tc>
          <w:tcPr>
            <w:tcW w:w="2530" w:type="dxa"/>
            <w:tcBorders>
              <w:top w:val="single" w:sz="18" w:space="0" w:color="000000"/>
              <w:bottom w:val="single" w:sz="18" w:space="0" w:color="000000"/>
            </w:tcBorders>
          </w:tcPr>
          <w:p w14:paraId="05FAEFC6" w14:textId="77777777" w:rsidR="000B474E" w:rsidRPr="00BA7B0C" w:rsidRDefault="000B474E" w:rsidP="003C3F92">
            <w:pPr>
              <w:rPr>
                <w:b/>
                <w:sz w:val="22"/>
                <w:szCs w:val="22"/>
              </w:rPr>
            </w:pPr>
            <w:r w:rsidRPr="00BA7B0C">
              <w:rPr>
                <w:b/>
                <w:sz w:val="22"/>
                <w:szCs w:val="22"/>
              </w:rPr>
              <w:t>Group</w:t>
            </w:r>
          </w:p>
        </w:tc>
        <w:tc>
          <w:tcPr>
            <w:tcW w:w="2150" w:type="dxa"/>
            <w:tcBorders>
              <w:top w:val="single" w:sz="18" w:space="0" w:color="000000"/>
              <w:bottom w:val="single" w:sz="18" w:space="0" w:color="000000"/>
            </w:tcBorders>
          </w:tcPr>
          <w:p w14:paraId="06CD38DA" w14:textId="77777777" w:rsidR="000B474E" w:rsidRPr="00BA7B0C" w:rsidRDefault="000B474E" w:rsidP="003C3F92">
            <w:pPr>
              <w:rPr>
                <w:b/>
                <w:sz w:val="22"/>
                <w:szCs w:val="22"/>
              </w:rPr>
            </w:pPr>
            <w:r w:rsidRPr="00BA7B0C">
              <w:rPr>
                <w:b/>
                <w:sz w:val="22"/>
                <w:szCs w:val="22"/>
              </w:rPr>
              <w:t>Mean</w:t>
            </w:r>
          </w:p>
        </w:tc>
        <w:tc>
          <w:tcPr>
            <w:tcW w:w="2250" w:type="dxa"/>
            <w:tcBorders>
              <w:top w:val="single" w:sz="18" w:space="0" w:color="000000"/>
              <w:bottom w:val="single" w:sz="18" w:space="0" w:color="000000"/>
            </w:tcBorders>
          </w:tcPr>
          <w:p w14:paraId="0A0AC656" w14:textId="77777777" w:rsidR="000B474E" w:rsidRPr="00BA7B0C" w:rsidRDefault="000B474E" w:rsidP="003C3F92">
            <w:pPr>
              <w:rPr>
                <w:b/>
                <w:sz w:val="22"/>
                <w:szCs w:val="22"/>
              </w:rPr>
            </w:pPr>
            <w:r w:rsidRPr="00BA7B0C">
              <w:rPr>
                <w:b/>
                <w:sz w:val="22"/>
                <w:szCs w:val="22"/>
              </w:rPr>
              <w:t xml:space="preserve"> SD</w:t>
            </w:r>
          </w:p>
        </w:tc>
        <w:tc>
          <w:tcPr>
            <w:tcW w:w="2070" w:type="dxa"/>
            <w:gridSpan w:val="2"/>
            <w:tcBorders>
              <w:top w:val="single" w:sz="18" w:space="0" w:color="000000"/>
              <w:bottom w:val="single" w:sz="18" w:space="0" w:color="000000"/>
            </w:tcBorders>
          </w:tcPr>
          <w:p w14:paraId="5A677B20" w14:textId="77777777" w:rsidR="000B474E" w:rsidRPr="00BA7B0C" w:rsidRDefault="000B474E" w:rsidP="003C3F92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</w:t>
            </w:r>
            <w:r w:rsidRPr="00BA7B0C">
              <w:rPr>
                <w:b/>
                <w:sz w:val="22"/>
                <w:szCs w:val="22"/>
              </w:rPr>
              <w:t>95% CI</w:t>
            </w:r>
          </w:p>
        </w:tc>
      </w:tr>
      <w:tr w:rsidR="000B474E" w:rsidRPr="00D80DA9" w14:paraId="4E977F53" w14:textId="77777777" w:rsidTr="003C3F92">
        <w:trPr>
          <w:gridAfter w:val="1"/>
          <w:wAfter w:w="90" w:type="dxa"/>
        </w:trPr>
        <w:tc>
          <w:tcPr>
            <w:tcW w:w="8910" w:type="dxa"/>
            <w:gridSpan w:val="4"/>
          </w:tcPr>
          <w:p w14:paraId="382AA757" w14:textId="77777777" w:rsidR="000B474E" w:rsidRPr="00D80DA9" w:rsidRDefault="000B474E" w:rsidP="003C3F92">
            <w:pPr>
              <w:rPr>
                <w:sz w:val="22"/>
                <w:szCs w:val="22"/>
              </w:rPr>
            </w:pPr>
          </w:p>
          <w:p w14:paraId="5762793D" w14:textId="77777777" w:rsidR="000B474E" w:rsidRPr="00D80DA9" w:rsidRDefault="000B474E" w:rsidP="003C3F92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Group Accuracy scores for Recognition</w:t>
            </w:r>
          </w:p>
          <w:p w14:paraId="77D201AF" w14:textId="77777777" w:rsidR="000B474E" w:rsidRPr="00D80DA9" w:rsidRDefault="000B474E" w:rsidP="003C3F92">
            <w:pPr>
              <w:jc w:val="center"/>
              <w:rPr>
                <w:sz w:val="22"/>
                <w:szCs w:val="22"/>
              </w:rPr>
            </w:pPr>
          </w:p>
        </w:tc>
      </w:tr>
      <w:tr w:rsidR="000B474E" w:rsidRPr="00D80DA9" w14:paraId="44D7049E" w14:textId="77777777" w:rsidTr="003C3F92">
        <w:trPr>
          <w:trHeight w:val="351"/>
        </w:trPr>
        <w:tc>
          <w:tcPr>
            <w:tcW w:w="2530" w:type="dxa"/>
            <w:vAlign w:val="center"/>
          </w:tcPr>
          <w:p w14:paraId="24FC6A98" w14:textId="784014C8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Control</w:t>
            </w:r>
          </w:p>
        </w:tc>
        <w:tc>
          <w:tcPr>
            <w:tcW w:w="2150" w:type="dxa"/>
            <w:vAlign w:val="center"/>
          </w:tcPr>
          <w:p w14:paraId="02922216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0.569</w:t>
            </w:r>
          </w:p>
        </w:tc>
        <w:tc>
          <w:tcPr>
            <w:tcW w:w="2250" w:type="dxa"/>
            <w:vAlign w:val="center"/>
          </w:tcPr>
          <w:p w14:paraId="3B3269CE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  <w:lang w:eastAsia="ja-JP"/>
              </w:rPr>
              <w:t>0.119</w:t>
            </w:r>
          </w:p>
        </w:tc>
        <w:tc>
          <w:tcPr>
            <w:tcW w:w="2070" w:type="dxa"/>
            <w:gridSpan w:val="2"/>
            <w:vAlign w:val="center"/>
          </w:tcPr>
          <w:p w14:paraId="1811C614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</w:p>
          <w:p w14:paraId="7CE8A742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[0.541, 0.596]</w:t>
            </w:r>
          </w:p>
          <w:p w14:paraId="04657F73" w14:textId="77777777" w:rsidR="000B474E" w:rsidRPr="00D80DA9" w:rsidRDefault="000B474E" w:rsidP="003C3F92">
            <w:pPr>
              <w:rPr>
                <w:sz w:val="22"/>
                <w:szCs w:val="22"/>
              </w:rPr>
            </w:pPr>
          </w:p>
        </w:tc>
      </w:tr>
      <w:tr w:rsidR="000B474E" w:rsidRPr="00D80DA9" w14:paraId="7A5A0648" w14:textId="77777777" w:rsidTr="003C3F92">
        <w:trPr>
          <w:trHeight w:val="630"/>
        </w:trPr>
        <w:tc>
          <w:tcPr>
            <w:tcW w:w="2530" w:type="dxa"/>
            <w:tcBorders>
              <w:top w:val="nil"/>
              <w:bottom w:val="nil"/>
            </w:tcBorders>
            <w:vAlign w:val="center"/>
          </w:tcPr>
          <w:p w14:paraId="07D8F0D4" w14:textId="7CBF577F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SV</w:t>
            </w:r>
          </w:p>
        </w:tc>
        <w:tc>
          <w:tcPr>
            <w:tcW w:w="2150" w:type="dxa"/>
            <w:tcBorders>
              <w:top w:val="nil"/>
              <w:bottom w:val="nil"/>
            </w:tcBorders>
            <w:vAlign w:val="center"/>
          </w:tcPr>
          <w:p w14:paraId="289B96CF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0.859</w:t>
            </w:r>
          </w:p>
        </w:tc>
        <w:tc>
          <w:tcPr>
            <w:tcW w:w="2250" w:type="dxa"/>
            <w:tcBorders>
              <w:top w:val="nil"/>
              <w:bottom w:val="nil"/>
            </w:tcBorders>
            <w:vAlign w:val="center"/>
          </w:tcPr>
          <w:p w14:paraId="73F559F7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0.095</w:t>
            </w:r>
          </w:p>
        </w:tc>
        <w:tc>
          <w:tcPr>
            <w:tcW w:w="2070" w:type="dxa"/>
            <w:gridSpan w:val="2"/>
            <w:tcBorders>
              <w:top w:val="nil"/>
              <w:bottom w:val="nil"/>
            </w:tcBorders>
            <w:vAlign w:val="center"/>
          </w:tcPr>
          <w:p w14:paraId="26893F9C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  <w:lang w:eastAsia="ja-JP"/>
              </w:rPr>
              <w:t>[0.837, 0.881]</w:t>
            </w:r>
          </w:p>
        </w:tc>
      </w:tr>
      <w:tr w:rsidR="000B474E" w:rsidRPr="00D80DA9" w14:paraId="10930037" w14:textId="77777777" w:rsidTr="003C3F92">
        <w:tc>
          <w:tcPr>
            <w:tcW w:w="2530" w:type="dxa"/>
            <w:tcBorders>
              <w:top w:val="nil"/>
              <w:bottom w:val="nil"/>
            </w:tcBorders>
            <w:vAlign w:val="center"/>
          </w:tcPr>
          <w:p w14:paraId="6AAFE45A" w14:textId="51DF5AE8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150" w:type="dxa"/>
            <w:tcBorders>
              <w:top w:val="nil"/>
              <w:bottom w:val="nil"/>
            </w:tcBorders>
            <w:vAlign w:val="center"/>
          </w:tcPr>
          <w:p w14:paraId="78D8359F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0.758</w:t>
            </w:r>
          </w:p>
        </w:tc>
        <w:tc>
          <w:tcPr>
            <w:tcW w:w="2250" w:type="dxa"/>
            <w:tcBorders>
              <w:top w:val="nil"/>
              <w:bottom w:val="nil"/>
            </w:tcBorders>
            <w:vAlign w:val="center"/>
          </w:tcPr>
          <w:p w14:paraId="198E084E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0151</w:t>
            </w:r>
          </w:p>
        </w:tc>
        <w:tc>
          <w:tcPr>
            <w:tcW w:w="2070" w:type="dxa"/>
            <w:gridSpan w:val="2"/>
            <w:tcBorders>
              <w:top w:val="nil"/>
              <w:bottom w:val="nil"/>
            </w:tcBorders>
            <w:vAlign w:val="center"/>
          </w:tcPr>
          <w:p w14:paraId="78E14F68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</w:p>
          <w:p w14:paraId="76B03606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[0.725, 0.791]</w:t>
            </w:r>
          </w:p>
          <w:p w14:paraId="61157E16" w14:textId="77777777" w:rsidR="000B474E" w:rsidRPr="00D80DA9" w:rsidRDefault="000B474E" w:rsidP="003C3F92">
            <w:pPr>
              <w:rPr>
                <w:sz w:val="22"/>
                <w:szCs w:val="22"/>
              </w:rPr>
            </w:pPr>
          </w:p>
        </w:tc>
      </w:tr>
      <w:tr w:rsidR="000B474E" w:rsidRPr="00D80DA9" w14:paraId="34CA9A43" w14:textId="77777777" w:rsidTr="003C3F92">
        <w:tc>
          <w:tcPr>
            <w:tcW w:w="2530" w:type="dxa"/>
            <w:tcBorders>
              <w:top w:val="nil"/>
              <w:bottom w:val="nil"/>
            </w:tcBorders>
            <w:vAlign w:val="center"/>
          </w:tcPr>
          <w:p w14:paraId="727BF8DF" w14:textId="607C289D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150" w:type="dxa"/>
            <w:tcBorders>
              <w:top w:val="nil"/>
              <w:bottom w:val="nil"/>
            </w:tcBorders>
            <w:vAlign w:val="center"/>
          </w:tcPr>
          <w:p w14:paraId="19077A60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0.788</w:t>
            </w:r>
          </w:p>
        </w:tc>
        <w:tc>
          <w:tcPr>
            <w:tcW w:w="2250" w:type="dxa"/>
            <w:tcBorders>
              <w:top w:val="nil"/>
              <w:bottom w:val="nil"/>
            </w:tcBorders>
            <w:vAlign w:val="center"/>
          </w:tcPr>
          <w:p w14:paraId="4EEE75FD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0.106</w:t>
            </w:r>
          </w:p>
        </w:tc>
        <w:tc>
          <w:tcPr>
            <w:tcW w:w="2070" w:type="dxa"/>
            <w:gridSpan w:val="2"/>
            <w:tcBorders>
              <w:top w:val="nil"/>
              <w:bottom w:val="nil"/>
            </w:tcBorders>
            <w:vAlign w:val="center"/>
          </w:tcPr>
          <w:p w14:paraId="2D313ED5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[0.765, 0.811]</w:t>
            </w:r>
          </w:p>
          <w:p w14:paraId="554435A3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</w:p>
        </w:tc>
      </w:tr>
      <w:tr w:rsidR="000B474E" w:rsidRPr="00D80DA9" w14:paraId="59D772CB" w14:textId="77777777" w:rsidTr="003C3F92">
        <w:trPr>
          <w:gridAfter w:val="1"/>
          <w:wAfter w:w="90" w:type="dxa"/>
        </w:trPr>
        <w:tc>
          <w:tcPr>
            <w:tcW w:w="8910" w:type="dxa"/>
            <w:gridSpan w:val="4"/>
          </w:tcPr>
          <w:p w14:paraId="5B8CD355" w14:textId="77777777" w:rsidR="000B474E" w:rsidRDefault="000B474E" w:rsidP="003C3F92">
            <w:pPr>
              <w:jc w:val="center"/>
              <w:rPr>
                <w:sz w:val="22"/>
                <w:szCs w:val="22"/>
              </w:rPr>
            </w:pPr>
          </w:p>
          <w:p w14:paraId="4494394C" w14:textId="77777777" w:rsidR="000B474E" w:rsidRPr="00D80DA9" w:rsidRDefault="000B474E" w:rsidP="003C3F92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Group Accuracy scores for Translation</w:t>
            </w:r>
          </w:p>
          <w:p w14:paraId="0566F526" w14:textId="77777777" w:rsidR="000B474E" w:rsidRPr="00D80DA9" w:rsidRDefault="000B474E" w:rsidP="003C3F92">
            <w:pPr>
              <w:jc w:val="center"/>
              <w:rPr>
                <w:sz w:val="22"/>
                <w:szCs w:val="22"/>
              </w:rPr>
            </w:pPr>
          </w:p>
        </w:tc>
      </w:tr>
      <w:tr w:rsidR="000B474E" w:rsidRPr="00D80DA9" w14:paraId="54659778" w14:textId="77777777" w:rsidTr="003C3F92">
        <w:trPr>
          <w:trHeight w:val="594"/>
        </w:trPr>
        <w:tc>
          <w:tcPr>
            <w:tcW w:w="2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5BB43B" w14:textId="22DEFD09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Control</w:t>
            </w:r>
          </w:p>
        </w:tc>
        <w:tc>
          <w:tcPr>
            <w:tcW w:w="21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1E1726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0.182</w:t>
            </w: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6ACCDF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  <w:lang w:eastAsia="ja-JP"/>
              </w:rPr>
              <w:t>0.141</w:t>
            </w:r>
          </w:p>
        </w:tc>
        <w:tc>
          <w:tcPr>
            <w:tcW w:w="207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42461A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</w:p>
          <w:p w14:paraId="40882B09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[0.149, 0.214]</w:t>
            </w:r>
          </w:p>
          <w:p w14:paraId="42E7DF12" w14:textId="77777777" w:rsidR="000B474E" w:rsidRPr="00D80DA9" w:rsidRDefault="000B474E" w:rsidP="003C3F92">
            <w:pPr>
              <w:rPr>
                <w:sz w:val="22"/>
                <w:szCs w:val="22"/>
              </w:rPr>
            </w:pPr>
          </w:p>
        </w:tc>
      </w:tr>
      <w:tr w:rsidR="000B474E" w:rsidRPr="00D80DA9" w14:paraId="6FE73CF2" w14:textId="77777777" w:rsidTr="003C3F92">
        <w:tc>
          <w:tcPr>
            <w:tcW w:w="2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70BFF1" w14:textId="4D75C931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SV</w:t>
            </w:r>
          </w:p>
        </w:tc>
        <w:tc>
          <w:tcPr>
            <w:tcW w:w="21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806939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0.488</w:t>
            </w: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51A664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0.199</w:t>
            </w:r>
          </w:p>
        </w:tc>
        <w:tc>
          <w:tcPr>
            <w:tcW w:w="207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693FBD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</w:p>
          <w:p w14:paraId="34BF27C7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[0.441, 0.534]</w:t>
            </w:r>
          </w:p>
          <w:p w14:paraId="2465C946" w14:textId="77777777" w:rsidR="000B474E" w:rsidRPr="00D80DA9" w:rsidRDefault="000B474E" w:rsidP="003C3F92">
            <w:pPr>
              <w:rPr>
                <w:sz w:val="22"/>
                <w:szCs w:val="22"/>
              </w:rPr>
            </w:pPr>
          </w:p>
        </w:tc>
      </w:tr>
      <w:tr w:rsidR="000B474E" w:rsidRPr="00D80DA9" w14:paraId="0D4BB036" w14:textId="77777777" w:rsidTr="003C3F92">
        <w:tc>
          <w:tcPr>
            <w:tcW w:w="2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1A0ACD" w14:textId="2EE04068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1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1D09C1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0.379</w:t>
            </w: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0BFC31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0.197</w:t>
            </w:r>
          </w:p>
        </w:tc>
        <w:tc>
          <w:tcPr>
            <w:tcW w:w="207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D6BDCA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</w:p>
          <w:p w14:paraId="633BCDFD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[0.336, 0.423]</w:t>
            </w:r>
          </w:p>
          <w:p w14:paraId="085A5A6D" w14:textId="77777777" w:rsidR="000B474E" w:rsidRPr="00D80DA9" w:rsidRDefault="000B474E" w:rsidP="003C3F92">
            <w:pPr>
              <w:rPr>
                <w:sz w:val="22"/>
                <w:szCs w:val="22"/>
              </w:rPr>
            </w:pPr>
          </w:p>
        </w:tc>
      </w:tr>
      <w:tr w:rsidR="000B474E" w:rsidRPr="00D80DA9" w14:paraId="1E5BA673" w14:textId="77777777" w:rsidTr="003C3F92">
        <w:tc>
          <w:tcPr>
            <w:tcW w:w="2530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14:paraId="2BB3CC54" w14:textId="481D5144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150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14:paraId="2BB27BA6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0.378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14:paraId="793E4D91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0.204</w:t>
            </w:r>
          </w:p>
        </w:tc>
        <w:tc>
          <w:tcPr>
            <w:tcW w:w="2070" w:type="dxa"/>
            <w:gridSpan w:val="2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14:paraId="6632B1B4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[0.334, 0.422]</w:t>
            </w:r>
          </w:p>
          <w:p w14:paraId="41D83450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</w:p>
        </w:tc>
      </w:tr>
    </w:tbl>
    <w:p w14:paraId="3D0D44E5" w14:textId="36BABC9B" w:rsidR="000B474E" w:rsidRPr="00B11415" w:rsidRDefault="000B474E" w:rsidP="000B474E">
      <w:pPr>
        <w:rPr>
          <w:sz w:val="20"/>
          <w:szCs w:val="20"/>
        </w:rPr>
      </w:pPr>
      <w:r>
        <w:rPr>
          <w:i/>
          <w:sz w:val="20"/>
          <w:szCs w:val="20"/>
        </w:rPr>
        <w:t>Note.</w:t>
      </w:r>
      <w:r w:rsidRPr="00B11415">
        <w:rPr>
          <w:sz w:val="20"/>
          <w:szCs w:val="20"/>
        </w:rPr>
        <w:t xml:space="preserve"> CI = confidence interval</w:t>
      </w:r>
      <w:r w:rsidR="00E1533A">
        <w:rPr>
          <w:sz w:val="20"/>
          <w:szCs w:val="20"/>
        </w:rPr>
        <w:t xml:space="preserve">; </w:t>
      </w:r>
      <w:r w:rsidR="00E1533A" w:rsidRPr="005A08E3">
        <w:rPr>
          <w:sz w:val="20"/>
          <w:szCs w:val="20"/>
        </w:rPr>
        <w:t>SV= Salience on Vocabulary; SG=Salience on Grammar.</w:t>
      </w:r>
    </w:p>
    <w:p w14:paraId="4118EB18" w14:textId="77777777" w:rsidR="000B474E" w:rsidRPr="00D80DA9" w:rsidRDefault="000B474E" w:rsidP="000B474E">
      <w:pPr>
        <w:rPr>
          <w:sz w:val="22"/>
          <w:szCs w:val="22"/>
        </w:rPr>
      </w:pPr>
    </w:p>
    <w:p w14:paraId="73FFD2C1" w14:textId="77777777" w:rsidR="000B474E" w:rsidRPr="00D80DA9" w:rsidRDefault="000B474E" w:rsidP="000B474E">
      <w:pPr>
        <w:rPr>
          <w:sz w:val="22"/>
          <w:szCs w:val="22"/>
        </w:rPr>
      </w:pPr>
    </w:p>
    <w:p w14:paraId="38452A8D" w14:textId="77777777" w:rsidR="000B474E" w:rsidRPr="00D80DA9" w:rsidRDefault="000B474E" w:rsidP="000B474E">
      <w:pPr>
        <w:rPr>
          <w:sz w:val="22"/>
          <w:szCs w:val="22"/>
        </w:rPr>
      </w:pPr>
    </w:p>
    <w:p w14:paraId="507E478D" w14:textId="77777777" w:rsidR="000B474E" w:rsidRPr="00D80DA9" w:rsidRDefault="000B474E" w:rsidP="000B474E">
      <w:pPr>
        <w:rPr>
          <w:sz w:val="22"/>
          <w:szCs w:val="22"/>
        </w:rPr>
      </w:pPr>
    </w:p>
    <w:p w14:paraId="178BCE62" w14:textId="77777777" w:rsidR="000B474E" w:rsidRPr="00D80DA9" w:rsidRDefault="000B474E" w:rsidP="000B474E">
      <w:pPr>
        <w:rPr>
          <w:sz w:val="22"/>
          <w:szCs w:val="22"/>
        </w:rPr>
      </w:pPr>
    </w:p>
    <w:p w14:paraId="3FDED3B8" w14:textId="61AA8AB7" w:rsidR="000B474E" w:rsidRDefault="000B474E" w:rsidP="000B474E">
      <w:pPr>
        <w:rPr>
          <w:sz w:val="22"/>
          <w:szCs w:val="22"/>
        </w:rPr>
      </w:pPr>
    </w:p>
    <w:p w14:paraId="66987A3A" w14:textId="0295E48E" w:rsidR="00CF3141" w:rsidRDefault="00CF3141" w:rsidP="000B474E">
      <w:pPr>
        <w:rPr>
          <w:sz w:val="22"/>
          <w:szCs w:val="22"/>
        </w:rPr>
      </w:pPr>
    </w:p>
    <w:p w14:paraId="4B6DDB20" w14:textId="507C35AA" w:rsidR="00CF3141" w:rsidRDefault="00CF3141" w:rsidP="000B474E">
      <w:pPr>
        <w:rPr>
          <w:sz w:val="22"/>
          <w:szCs w:val="22"/>
        </w:rPr>
      </w:pPr>
    </w:p>
    <w:p w14:paraId="48239FD6" w14:textId="19B7AFDC" w:rsidR="00CF3141" w:rsidRDefault="00CF3141" w:rsidP="000B474E">
      <w:pPr>
        <w:rPr>
          <w:sz w:val="22"/>
          <w:szCs w:val="22"/>
        </w:rPr>
      </w:pPr>
    </w:p>
    <w:p w14:paraId="36E2399A" w14:textId="1FC8A901" w:rsidR="00CF3141" w:rsidRDefault="00CF3141" w:rsidP="000B474E">
      <w:pPr>
        <w:rPr>
          <w:sz w:val="22"/>
          <w:szCs w:val="22"/>
        </w:rPr>
      </w:pPr>
    </w:p>
    <w:p w14:paraId="70085FF4" w14:textId="0C56169E" w:rsidR="00CF3141" w:rsidRDefault="00CF3141" w:rsidP="000B474E">
      <w:pPr>
        <w:rPr>
          <w:sz w:val="22"/>
          <w:szCs w:val="22"/>
        </w:rPr>
      </w:pPr>
    </w:p>
    <w:p w14:paraId="5DAE725B" w14:textId="0865E76D" w:rsidR="00CF3141" w:rsidRDefault="00CF3141" w:rsidP="000B474E">
      <w:pPr>
        <w:rPr>
          <w:sz w:val="22"/>
          <w:szCs w:val="22"/>
        </w:rPr>
      </w:pPr>
    </w:p>
    <w:p w14:paraId="486BF652" w14:textId="70D58AB1" w:rsidR="00CF3141" w:rsidRDefault="00CF3141" w:rsidP="000B474E">
      <w:pPr>
        <w:rPr>
          <w:sz w:val="22"/>
          <w:szCs w:val="22"/>
        </w:rPr>
      </w:pPr>
    </w:p>
    <w:p w14:paraId="4B369F83" w14:textId="09923E22" w:rsidR="00CF3141" w:rsidRDefault="00CF3141" w:rsidP="000B474E">
      <w:pPr>
        <w:rPr>
          <w:sz w:val="22"/>
          <w:szCs w:val="22"/>
        </w:rPr>
      </w:pPr>
    </w:p>
    <w:p w14:paraId="4A665426" w14:textId="77777777" w:rsidR="00CF3141" w:rsidRPr="00D80DA9" w:rsidRDefault="00CF3141" w:rsidP="000B474E">
      <w:pPr>
        <w:rPr>
          <w:sz w:val="22"/>
          <w:szCs w:val="22"/>
        </w:rPr>
      </w:pPr>
    </w:p>
    <w:p w14:paraId="626D1495" w14:textId="77777777" w:rsidR="000B474E" w:rsidRPr="00D80DA9" w:rsidRDefault="000B474E" w:rsidP="000B474E">
      <w:pPr>
        <w:rPr>
          <w:sz w:val="22"/>
          <w:szCs w:val="22"/>
        </w:rPr>
      </w:pPr>
    </w:p>
    <w:p w14:paraId="0DBB70B3" w14:textId="756E738D" w:rsidR="000B474E" w:rsidRPr="006702BB" w:rsidRDefault="000B474E" w:rsidP="000B474E">
      <w:pPr>
        <w:pStyle w:val="Caption"/>
        <w:rPr>
          <w:color w:val="000000" w:themeColor="text1"/>
          <w:sz w:val="24"/>
          <w:szCs w:val="24"/>
        </w:rPr>
      </w:pPr>
      <w:bookmarkStart w:id="10" w:name="_Toc389152"/>
      <w:r w:rsidRPr="00326807">
        <w:rPr>
          <w:color w:val="000000" w:themeColor="text1"/>
          <w:sz w:val="24"/>
          <w:szCs w:val="24"/>
        </w:rPr>
        <w:lastRenderedPageBreak/>
        <w:t xml:space="preserve">Table </w:t>
      </w:r>
      <w:r w:rsidR="00CF3141" w:rsidRPr="00326807">
        <w:rPr>
          <w:color w:val="000000" w:themeColor="text1"/>
          <w:sz w:val="24"/>
          <w:szCs w:val="24"/>
        </w:rPr>
        <w:t>B</w:t>
      </w:r>
      <w:r w:rsidR="004D0FF9" w:rsidRPr="00326807">
        <w:rPr>
          <w:color w:val="000000" w:themeColor="text1"/>
          <w:sz w:val="24"/>
          <w:szCs w:val="24"/>
        </w:rPr>
        <w:t>.</w:t>
      </w:r>
      <w:r w:rsidR="00CF3141" w:rsidRPr="00326807">
        <w:rPr>
          <w:color w:val="000000" w:themeColor="text1"/>
          <w:sz w:val="24"/>
          <w:szCs w:val="24"/>
        </w:rPr>
        <w:t>3</w:t>
      </w:r>
      <w:r w:rsidRPr="00326807">
        <w:rPr>
          <w:color w:val="000000" w:themeColor="text1"/>
          <w:sz w:val="24"/>
          <w:szCs w:val="24"/>
        </w:rPr>
        <w:t xml:space="preserve">. </w:t>
      </w:r>
      <w:r w:rsidRPr="00326807">
        <w:rPr>
          <w:i w:val="0"/>
          <w:color w:val="000000" w:themeColor="text1"/>
          <w:sz w:val="24"/>
          <w:szCs w:val="24"/>
          <w:lang w:eastAsia="ja-JP"/>
        </w:rPr>
        <w:t>Group Proportion</w:t>
      </w:r>
      <w:r w:rsidRPr="00326807">
        <w:rPr>
          <w:i w:val="0"/>
          <w:color w:val="000000" w:themeColor="text1"/>
          <w:sz w:val="24"/>
          <w:szCs w:val="24"/>
        </w:rPr>
        <w:t xml:space="preserve"> Correct </w:t>
      </w:r>
      <w:r w:rsidRPr="00326807">
        <w:rPr>
          <w:i w:val="0"/>
          <w:color w:val="000000" w:themeColor="text1"/>
          <w:sz w:val="24"/>
          <w:szCs w:val="24"/>
          <w:lang w:eastAsia="ja-JP"/>
        </w:rPr>
        <w:t xml:space="preserve">Scores for </w:t>
      </w:r>
      <w:r w:rsidR="00326807">
        <w:rPr>
          <w:i w:val="0"/>
          <w:color w:val="000000" w:themeColor="text1"/>
          <w:sz w:val="24"/>
          <w:szCs w:val="24"/>
          <w:lang w:eastAsia="ja-JP"/>
        </w:rPr>
        <w:t xml:space="preserve">the </w:t>
      </w:r>
      <w:r w:rsidRPr="00326807">
        <w:rPr>
          <w:i w:val="0"/>
          <w:color w:val="000000" w:themeColor="text1"/>
          <w:sz w:val="24"/>
          <w:szCs w:val="24"/>
          <w:lang w:eastAsia="ja-JP"/>
        </w:rPr>
        <w:t>Vocabulary Translation Delayed Posttest</w:t>
      </w:r>
      <w:r w:rsidRPr="006702BB">
        <w:rPr>
          <w:i w:val="0"/>
          <w:color w:val="000000" w:themeColor="text1"/>
          <w:sz w:val="24"/>
          <w:szCs w:val="24"/>
          <w:lang w:eastAsia="ja-JP"/>
        </w:rPr>
        <w:t xml:space="preserve"> </w:t>
      </w:r>
      <w:bookmarkEnd w:id="10"/>
    </w:p>
    <w:tbl>
      <w:tblPr>
        <w:tblW w:w="8550" w:type="dxa"/>
        <w:tblBorders>
          <w:top w:val="single" w:sz="4" w:space="0" w:color="000000" w:themeColor="text1"/>
          <w:bottom w:val="single" w:sz="4" w:space="0" w:color="000000" w:themeColor="text1"/>
        </w:tblBorders>
        <w:tblLook w:val="00A0" w:firstRow="1" w:lastRow="0" w:firstColumn="1" w:lastColumn="0" w:noHBand="0" w:noVBand="0"/>
      </w:tblPr>
      <w:tblGrid>
        <w:gridCol w:w="2530"/>
        <w:gridCol w:w="2150"/>
        <w:gridCol w:w="2160"/>
        <w:gridCol w:w="1710"/>
      </w:tblGrid>
      <w:tr w:rsidR="000B474E" w:rsidRPr="00D80DA9" w14:paraId="5B5C2630" w14:textId="77777777" w:rsidTr="003C3F92">
        <w:tc>
          <w:tcPr>
            <w:tcW w:w="2530" w:type="dxa"/>
            <w:tcBorders>
              <w:top w:val="single" w:sz="18" w:space="0" w:color="000000"/>
              <w:bottom w:val="single" w:sz="18" w:space="0" w:color="000000"/>
            </w:tcBorders>
          </w:tcPr>
          <w:p w14:paraId="6ADF2AF6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Group</w:t>
            </w:r>
          </w:p>
        </w:tc>
        <w:tc>
          <w:tcPr>
            <w:tcW w:w="2150" w:type="dxa"/>
            <w:tcBorders>
              <w:top w:val="single" w:sz="18" w:space="0" w:color="000000"/>
              <w:bottom w:val="single" w:sz="18" w:space="0" w:color="000000"/>
            </w:tcBorders>
          </w:tcPr>
          <w:p w14:paraId="0E801874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Mean</w:t>
            </w:r>
          </w:p>
        </w:tc>
        <w:tc>
          <w:tcPr>
            <w:tcW w:w="2160" w:type="dxa"/>
            <w:tcBorders>
              <w:top w:val="single" w:sz="18" w:space="0" w:color="000000"/>
              <w:bottom w:val="single" w:sz="18" w:space="0" w:color="000000"/>
            </w:tcBorders>
          </w:tcPr>
          <w:p w14:paraId="6336E1FF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 xml:space="preserve"> SD</w:t>
            </w:r>
          </w:p>
        </w:tc>
        <w:tc>
          <w:tcPr>
            <w:tcW w:w="1710" w:type="dxa"/>
            <w:tcBorders>
              <w:top w:val="single" w:sz="18" w:space="0" w:color="000000"/>
              <w:bottom w:val="single" w:sz="18" w:space="0" w:color="000000"/>
            </w:tcBorders>
          </w:tcPr>
          <w:p w14:paraId="4B88D4E5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95% CI</w:t>
            </w:r>
          </w:p>
        </w:tc>
      </w:tr>
      <w:tr w:rsidR="000B474E" w:rsidRPr="00D80DA9" w14:paraId="046AA382" w14:textId="77777777" w:rsidTr="003C3F92">
        <w:trPr>
          <w:trHeight w:val="351"/>
        </w:trPr>
        <w:tc>
          <w:tcPr>
            <w:tcW w:w="2530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7931E6D6" w14:textId="0E9A7A85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Control</w:t>
            </w:r>
          </w:p>
        </w:tc>
        <w:tc>
          <w:tcPr>
            <w:tcW w:w="2150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0A71930F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0.065</w:t>
            </w:r>
          </w:p>
        </w:tc>
        <w:tc>
          <w:tcPr>
            <w:tcW w:w="2160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42236EE8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  <w:lang w:eastAsia="ja-JP"/>
              </w:rPr>
              <w:t>0.094</w:t>
            </w:r>
          </w:p>
        </w:tc>
        <w:tc>
          <w:tcPr>
            <w:tcW w:w="1710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6462868E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</w:p>
          <w:p w14:paraId="32D0F258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[0.043, 0.087]</w:t>
            </w:r>
          </w:p>
          <w:p w14:paraId="14EDDE02" w14:textId="77777777" w:rsidR="000B474E" w:rsidRPr="00D80DA9" w:rsidRDefault="000B474E" w:rsidP="003C3F92">
            <w:pPr>
              <w:rPr>
                <w:sz w:val="22"/>
                <w:szCs w:val="22"/>
              </w:rPr>
            </w:pPr>
          </w:p>
        </w:tc>
      </w:tr>
      <w:tr w:rsidR="000B474E" w:rsidRPr="00D80DA9" w14:paraId="431C9A83" w14:textId="77777777" w:rsidTr="003C3F92">
        <w:trPr>
          <w:trHeight w:val="630"/>
        </w:trPr>
        <w:tc>
          <w:tcPr>
            <w:tcW w:w="2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0F6F39" w14:textId="5786C192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SV</w:t>
            </w:r>
          </w:p>
        </w:tc>
        <w:tc>
          <w:tcPr>
            <w:tcW w:w="21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2A8BA4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0.085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3BD351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0.115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26A1DD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  <w:lang w:eastAsia="ja-JP"/>
              </w:rPr>
              <w:t>[0.058, 0.112]</w:t>
            </w:r>
          </w:p>
        </w:tc>
      </w:tr>
      <w:tr w:rsidR="000B474E" w:rsidRPr="00D80DA9" w14:paraId="1C6E8A2C" w14:textId="77777777" w:rsidTr="003C3F92">
        <w:tc>
          <w:tcPr>
            <w:tcW w:w="2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607DEA" w14:textId="564A7B06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1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CB4A2D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0.092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E9AE30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0.101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CC3B70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</w:p>
          <w:p w14:paraId="4D10DC8D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>[0.070, 0.114]</w:t>
            </w:r>
          </w:p>
          <w:p w14:paraId="1AE9F527" w14:textId="77777777" w:rsidR="000B474E" w:rsidRPr="00D80DA9" w:rsidRDefault="000B474E" w:rsidP="003C3F92">
            <w:pPr>
              <w:rPr>
                <w:sz w:val="22"/>
                <w:szCs w:val="22"/>
              </w:rPr>
            </w:pPr>
          </w:p>
        </w:tc>
      </w:tr>
      <w:tr w:rsidR="000B474E" w:rsidRPr="00D80DA9" w14:paraId="74F6CF00" w14:textId="77777777" w:rsidTr="003C3F92">
        <w:tc>
          <w:tcPr>
            <w:tcW w:w="2530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14:paraId="57B78BE1" w14:textId="7F5C7BE0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150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14:paraId="377E2509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0.094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14:paraId="7D5F8C21" w14:textId="77777777" w:rsidR="000B474E" w:rsidRPr="00D80DA9" w:rsidRDefault="000B474E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0.105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14:paraId="558FC13A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sz w:val="22"/>
                <w:szCs w:val="22"/>
                <w:lang w:eastAsia="ja-JP"/>
              </w:rPr>
              <w:t xml:space="preserve"> [0.071, 0.117]</w:t>
            </w:r>
          </w:p>
          <w:p w14:paraId="06F4B600" w14:textId="77777777" w:rsidR="000B474E" w:rsidRPr="00D80DA9" w:rsidRDefault="000B474E" w:rsidP="003C3F92">
            <w:pPr>
              <w:rPr>
                <w:sz w:val="22"/>
                <w:szCs w:val="22"/>
                <w:lang w:eastAsia="ja-JP"/>
              </w:rPr>
            </w:pPr>
          </w:p>
        </w:tc>
      </w:tr>
    </w:tbl>
    <w:p w14:paraId="6809804E" w14:textId="77777777" w:rsidR="000B474E" w:rsidRDefault="000B474E" w:rsidP="000B474E">
      <w:pPr>
        <w:rPr>
          <w:sz w:val="22"/>
          <w:szCs w:val="22"/>
        </w:rPr>
      </w:pPr>
    </w:p>
    <w:p w14:paraId="4FF29285" w14:textId="52B71FAD" w:rsidR="00CF3141" w:rsidRDefault="00CF3141" w:rsidP="000B474E">
      <w:pPr>
        <w:rPr>
          <w:sz w:val="22"/>
          <w:szCs w:val="22"/>
        </w:rPr>
      </w:pPr>
    </w:p>
    <w:p w14:paraId="564722F0" w14:textId="02142B08" w:rsidR="00CF3141" w:rsidRDefault="00CF3141" w:rsidP="000B474E">
      <w:pPr>
        <w:rPr>
          <w:sz w:val="22"/>
          <w:szCs w:val="22"/>
        </w:rPr>
      </w:pPr>
    </w:p>
    <w:p w14:paraId="5AC37D37" w14:textId="18A78060" w:rsidR="00CF3141" w:rsidRDefault="00CF3141" w:rsidP="000B474E">
      <w:pPr>
        <w:rPr>
          <w:sz w:val="22"/>
          <w:szCs w:val="22"/>
        </w:rPr>
      </w:pPr>
    </w:p>
    <w:p w14:paraId="6CF4A1BD" w14:textId="7FEDB8B5" w:rsidR="00CF3141" w:rsidRDefault="00CF3141" w:rsidP="000B474E">
      <w:pPr>
        <w:rPr>
          <w:sz w:val="22"/>
          <w:szCs w:val="22"/>
        </w:rPr>
      </w:pPr>
    </w:p>
    <w:p w14:paraId="5DD3EB11" w14:textId="25EDD9FF" w:rsidR="00CF3141" w:rsidRDefault="00CF3141" w:rsidP="000B474E">
      <w:pPr>
        <w:rPr>
          <w:sz w:val="22"/>
          <w:szCs w:val="22"/>
        </w:rPr>
      </w:pPr>
    </w:p>
    <w:p w14:paraId="30D0D7EA" w14:textId="56F80266" w:rsidR="00CF3141" w:rsidRDefault="00CF3141" w:rsidP="000B474E">
      <w:pPr>
        <w:rPr>
          <w:sz w:val="22"/>
          <w:szCs w:val="22"/>
        </w:rPr>
      </w:pPr>
    </w:p>
    <w:p w14:paraId="0380ED75" w14:textId="04225249" w:rsidR="00CF3141" w:rsidRDefault="00CF3141" w:rsidP="000B474E">
      <w:pPr>
        <w:rPr>
          <w:sz w:val="22"/>
          <w:szCs w:val="22"/>
        </w:rPr>
      </w:pPr>
    </w:p>
    <w:p w14:paraId="33BB7783" w14:textId="39E4B0E3" w:rsidR="00CF3141" w:rsidRDefault="00CF3141" w:rsidP="000B474E">
      <w:pPr>
        <w:rPr>
          <w:sz w:val="22"/>
          <w:szCs w:val="22"/>
        </w:rPr>
      </w:pPr>
    </w:p>
    <w:p w14:paraId="1562B535" w14:textId="06CE6356" w:rsidR="00CF3141" w:rsidRDefault="00CF3141" w:rsidP="000B474E">
      <w:pPr>
        <w:rPr>
          <w:sz w:val="22"/>
          <w:szCs w:val="22"/>
        </w:rPr>
      </w:pPr>
    </w:p>
    <w:p w14:paraId="36C58CBF" w14:textId="53B53F32" w:rsidR="00CF3141" w:rsidRDefault="00CF3141" w:rsidP="000B474E">
      <w:pPr>
        <w:rPr>
          <w:sz w:val="22"/>
          <w:szCs w:val="22"/>
        </w:rPr>
      </w:pPr>
    </w:p>
    <w:p w14:paraId="6B4649C3" w14:textId="0288AD90" w:rsidR="00CF3141" w:rsidRDefault="00CF3141" w:rsidP="000B474E">
      <w:pPr>
        <w:rPr>
          <w:sz w:val="22"/>
          <w:szCs w:val="22"/>
        </w:rPr>
      </w:pPr>
    </w:p>
    <w:p w14:paraId="50771A32" w14:textId="0434C271" w:rsidR="00CF3141" w:rsidRDefault="00CF3141" w:rsidP="000B474E">
      <w:pPr>
        <w:rPr>
          <w:sz w:val="22"/>
          <w:szCs w:val="22"/>
        </w:rPr>
      </w:pPr>
    </w:p>
    <w:p w14:paraId="77141E19" w14:textId="59D395FF" w:rsidR="00CF3141" w:rsidRDefault="00CF3141" w:rsidP="000B474E">
      <w:pPr>
        <w:rPr>
          <w:sz w:val="22"/>
          <w:szCs w:val="22"/>
        </w:rPr>
      </w:pPr>
    </w:p>
    <w:p w14:paraId="252E4DA7" w14:textId="7C65B65D" w:rsidR="00CF3141" w:rsidRDefault="00CF3141" w:rsidP="000B474E">
      <w:pPr>
        <w:rPr>
          <w:sz w:val="22"/>
          <w:szCs w:val="22"/>
        </w:rPr>
      </w:pPr>
    </w:p>
    <w:p w14:paraId="6511FE8D" w14:textId="7E5F4F4B" w:rsidR="00CF3141" w:rsidRDefault="00CF3141" w:rsidP="000B474E">
      <w:pPr>
        <w:rPr>
          <w:sz w:val="22"/>
          <w:szCs w:val="22"/>
        </w:rPr>
      </w:pPr>
    </w:p>
    <w:p w14:paraId="2971FBEA" w14:textId="14DA09AA" w:rsidR="00CF3141" w:rsidRDefault="00CF3141" w:rsidP="000B474E">
      <w:pPr>
        <w:rPr>
          <w:sz w:val="22"/>
          <w:szCs w:val="22"/>
        </w:rPr>
      </w:pPr>
    </w:p>
    <w:p w14:paraId="0BB18771" w14:textId="34A5B4DF" w:rsidR="00CF3141" w:rsidRDefault="00CF3141" w:rsidP="000B474E">
      <w:pPr>
        <w:rPr>
          <w:sz w:val="22"/>
          <w:szCs w:val="22"/>
        </w:rPr>
      </w:pPr>
    </w:p>
    <w:p w14:paraId="5418990A" w14:textId="4EB40028" w:rsidR="00CF3141" w:rsidRDefault="00CF3141" w:rsidP="000B474E">
      <w:pPr>
        <w:rPr>
          <w:sz w:val="22"/>
          <w:szCs w:val="22"/>
        </w:rPr>
      </w:pPr>
    </w:p>
    <w:p w14:paraId="6A76CB1B" w14:textId="6A5ABD12" w:rsidR="00CF3141" w:rsidRDefault="00CF3141" w:rsidP="000B474E">
      <w:pPr>
        <w:rPr>
          <w:sz w:val="22"/>
          <w:szCs w:val="22"/>
        </w:rPr>
      </w:pPr>
    </w:p>
    <w:p w14:paraId="36145BD1" w14:textId="46133991" w:rsidR="00CF3141" w:rsidRDefault="00CF3141" w:rsidP="000B474E">
      <w:pPr>
        <w:rPr>
          <w:sz w:val="22"/>
          <w:szCs w:val="22"/>
        </w:rPr>
      </w:pPr>
    </w:p>
    <w:p w14:paraId="6A9444F1" w14:textId="5525C683" w:rsidR="00CF3141" w:rsidRDefault="00CF3141" w:rsidP="000B474E">
      <w:pPr>
        <w:rPr>
          <w:sz w:val="22"/>
          <w:szCs w:val="22"/>
        </w:rPr>
      </w:pPr>
    </w:p>
    <w:p w14:paraId="253D7E30" w14:textId="431EAECF" w:rsidR="00CF3141" w:rsidRDefault="00CF3141" w:rsidP="000B474E">
      <w:pPr>
        <w:rPr>
          <w:sz w:val="22"/>
          <w:szCs w:val="22"/>
        </w:rPr>
      </w:pPr>
    </w:p>
    <w:p w14:paraId="0B251DF5" w14:textId="29FB02EB" w:rsidR="00CF3141" w:rsidRDefault="00CF3141" w:rsidP="000B474E">
      <w:pPr>
        <w:rPr>
          <w:sz w:val="22"/>
          <w:szCs w:val="22"/>
        </w:rPr>
      </w:pPr>
    </w:p>
    <w:p w14:paraId="1DABACB7" w14:textId="5E0DBCEC" w:rsidR="00CF3141" w:rsidRDefault="00CF3141" w:rsidP="000B474E">
      <w:pPr>
        <w:rPr>
          <w:sz w:val="22"/>
          <w:szCs w:val="22"/>
        </w:rPr>
      </w:pPr>
    </w:p>
    <w:p w14:paraId="50159EC6" w14:textId="6878E120" w:rsidR="00CF3141" w:rsidRDefault="00CF3141" w:rsidP="000B474E">
      <w:pPr>
        <w:rPr>
          <w:sz w:val="22"/>
          <w:szCs w:val="22"/>
        </w:rPr>
      </w:pPr>
    </w:p>
    <w:p w14:paraId="0061889B" w14:textId="38C25F14" w:rsidR="00CF3141" w:rsidRDefault="00CF3141" w:rsidP="000B474E">
      <w:pPr>
        <w:rPr>
          <w:sz w:val="22"/>
          <w:szCs w:val="22"/>
        </w:rPr>
      </w:pPr>
    </w:p>
    <w:p w14:paraId="13C641A9" w14:textId="37D1A585" w:rsidR="00CF3141" w:rsidRDefault="00CF3141" w:rsidP="000B474E">
      <w:pPr>
        <w:rPr>
          <w:sz w:val="22"/>
          <w:szCs w:val="22"/>
        </w:rPr>
      </w:pPr>
    </w:p>
    <w:p w14:paraId="00C7B0D8" w14:textId="07D7F390" w:rsidR="00CF3141" w:rsidRDefault="00CF3141" w:rsidP="000B474E">
      <w:pPr>
        <w:rPr>
          <w:sz w:val="22"/>
          <w:szCs w:val="22"/>
        </w:rPr>
      </w:pPr>
    </w:p>
    <w:p w14:paraId="02A78B6C" w14:textId="709C5E60" w:rsidR="00CF3141" w:rsidRDefault="00CF3141" w:rsidP="000B474E">
      <w:pPr>
        <w:rPr>
          <w:sz w:val="22"/>
          <w:szCs w:val="22"/>
        </w:rPr>
      </w:pPr>
    </w:p>
    <w:p w14:paraId="39DD6A8C" w14:textId="7E4D51C0" w:rsidR="00CF3141" w:rsidRDefault="00CF3141" w:rsidP="000B474E">
      <w:pPr>
        <w:rPr>
          <w:sz w:val="22"/>
          <w:szCs w:val="22"/>
        </w:rPr>
      </w:pPr>
    </w:p>
    <w:p w14:paraId="77462B3B" w14:textId="59F579A2" w:rsidR="00CF3141" w:rsidRDefault="00CF3141" w:rsidP="000B474E">
      <w:pPr>
        <w:rPr>
          <w:sz w:val="22"/>
          <w:szCs w:val="22"/>
        </w:rPr>
      </w:pPr>
    </w:p>
    <w:p w14:paraId="394817CA" w14:textId="1DC5755B" w:rsidR="00CF3141" w:rsidRDefault="00CF3141" w:rsidP="000B474E">
      <w:pPr>
        <w:rPr>
          <w:sz w:val="22"/>
          <w:szCs w:val="22"/>
        </w:rPr>
      </w:pPr>
    </w:p>
    <w:p w14:paraId="3B33D6C9" w14:textId="4EC3B5BC" w:rsidR="00CF3141" w:rsidRDefault="00CF3141" w:rsidP="000B474E">
      <w:pPr>
        <w:rPr>
          <w:sz w:val="22"/>
          <w:szCs w:val="22"/>
        </w:rPr>
      </w:pPr>
    </w:p>
    <w:p w14:paraId="451FC989" w14:textId="6F83573F" w:rsidR="00CF3141" w:rsidRDefault="00CF3141" w:rsidP="000B474E">
      <w:pPr>
        <w:rPr>
          <w:sz w:val="22"/>
          <w:szCs w:val="22"/>
        </w:rPr>
      </w:pPr>
    </w:p>
    <w:p w14:paraId="1CB6FADC" w14:textId="32C27DD9" w:rsidR="00CF3141" w:rsidRDefault="00CF3141" w:rsidP="000B474E">
      <w:pPr>
        <w:rPr>
          <w:sz w:val="22"/>
          <w:szCs w:val="22"/>
        </w:rPr>
      </w:pPr>
    </w:p>
    <w:p w14:paraId="6A62C2F3" w14:textId="77777777" w:rsidR="00CF3141" w:rsidRDefault="00CF3141" w:rsidP="000B474E">
      <w:pPr>
        <w:rPr>
          <w:sz w:val="22"/>
          <w:szCs w:val="22"/>
        </w:rPr>
      </w:pPr>
    </w:p>
    <w:p w14:paraId="1E516A0A" w14:textId="77777777" w:rsidR="00CF3141" w:rsidRDefault="00CF3141" w:rsidP="000B474E">
      <w:pPr>
        <w:rPr>
          <w:sz w:val="22"/>
          <w:szCs w:val="22"/>
        </w:rPr>
      </w:pPr>
    </w:p>
    <w:bookmarkEnd w:id="7"/>
    <w:bookmarkEnd w:id="8"/>
    <w:p w14:paraId="5E58050C" w14:textId="71C68582" w:rsidR="00042106" w:rsidRDefault="00042106" w:rsidP="00175D0A">
      <w:pPr>
        <w:pStyle w:val="HTMLPreformatted"/>
        <w:rPr>
          <w:rFonts w:ascii="Times New Roman" w:hAnsi="Times New Roman" w:cs="Times New Roman"/>
          <w:color w:val="000000"/>
        </w:rPr>
      </w:pPr>
    </w:p>
    <w:p w14:paraId="67FCB87F" w14:textId="05783DB5" w:rsidR="00042106" w:rsidRDefault="00042106" w:rsidP="00175D0A">
      <w:pPr>
        <w:pStyle w:val="HTMLPreformatted"/>
        <w:rPr>
          <w:rFonts w:ascii="Times New Roman" w:hAnsi="Times New Roman" w:cs="Times New Roman"/>
          <w:color w:val="000000"/>
        </w:rPr>
      </w:pPr>
    </w:p>
    <w:p w14:paraId="301FA4CD" w14:textId="60222107" w:rsidR="004D0FF9" w:rsidRPr="00F62062" w:rsidRDefault="004D0FF9" w:rsidP="004D0FF9">
      <w:pPr>
        <w:pStyle w:val="Caption"/>
        <w:rPr>
          <w:color w:val="000000" w:themeColor="text1"/>
          <w:sz w:val="24"/>
          <w:szCs w:val="24"/>
        </w:rPr>
      </w:pPr>
      <w:bookmarkStart w:id="11" w:name="_Toc389154"/>
      <w:r w:rsidRPr="00326807">
        <w:rPr>
          <w:color w:val="000000" w:themeColor="text1"/>
          <w:sz w:val="24"/>
          <w:szCs w:val="24"/>
        </w:rPr>
        <w:t>Table B.</w:t>
      </w:r>
      <w:r w:rsidR="009A2497">
        <w:rPr>
          <w:color w:val="000000" w:themeColor="text1"/>
          <w:sz w:val="24"/>
          <w:szCs w:val="24"/>
        </w:rPr>
        <w:t>4</w:t>
      </w:r>
      <w:r w:rsidRPr="00326807">
        <w:rPr>
          <w:color w:val="000000" w:themeColor="text1"/>
          <w:sz w:val="24"/>
          <w:szCs w:val="24"/>
        </w:rPr>
        <w:t xml:space="preserve">. </w:t>
      </w:r>
      <w:r w:rsidRPr="00326807">
        <w:rPr>
          <w:i w:val="0"/>
          <w:color w:val="000000" w:themeColor="text1"/>
          <w:sz w:val="24"/>
          <w:szCs w:val="24"/>
        </w:rPr>
        <w:t xml:space="preserve">Group </w:t>
      </w:r>
      <w:r w:rsidRPr="00326807">
        <w:rPr>
          <w:i w:val="0"/>
          <w:color w:val="000000" w:themeColor="text1"/>
          <w:sz w:val="24"/>
          <w:szCs w:val="24"/>
          <w:lang w:eastAsia="ja-JP"/>
        </w:rPr>
        <w:t>Proportion</w:t>
      </w:r>
      <w:r w:rsidRPr="00326807">
        <w:rPr>
          <w:i w:val="0"/>
          <w:color w:val="000000" w:themeColor="text1"/>
          <w:sz w:val="24"/>
          <w:szCs w:val="24"/>
        </w:rPr>
        <w:t xml:space="preserve"> Correct </w:t>
      </w:r>
      <w:r w:rsidRPr="00326807">
        <w:rPr>
          <w:i w:val="0"/>
          <w:color w:val="000000" w:themeColor="text1"/>
          <w:sz w:val="24"/>
          <w:szCs w:val="24"/>
          <w:lang w:eastAsia="ja-JP"/>
        </w:rPr>
        <w:t>Scores</w:t>
      </w:r>
      <w:r w:rsidRPr="00326807">
        <w:rPr>
          <w:i w:val="0"/>
          <w:color w:val="000000" w:themeColor="text1"/>
          <w:sz w:val="24"/>
          <w:szCs w:val="24"/>
        </w:rPr>
        <w:t xml:space="preserve"> for Pretest Grammar Translation by Structure.</w:t>
      </w:r>
      <w:bookmarkEnd w:id="11"/>
    </w:p>
    <w:p w14:paraId="49022BC8" w14:textId="77777777" w:rsidR="004D0FF9" w:rsidRPr="00D80DA9" w:rsidRDefault="004D0FF9" w:rsidP="004D0FF9">
      <w:pPr>
        <w:rPr>
          <w:i/>
          <w:sz w:val="22"/>
          <w:szCs w:val="22"/>
        </w:rPr>
      </w:pPr>
    </w:p>
    <w:tbl>
      <w:tblPr>
        <w:tblW w:w="10184" w:type="dxa"/>
        <w:tblBorders>
          <w:top w:val="single" w:sz="4" w:space="0" w:color="000000" w:themeColor="text1"/>
          <w:bottom w:val="single" w:sz="4" w:space="0" w:color="000000" w:themeColor="text1"/>
        </w:tblBorders>
        <w:tblLook w:val="00A0" w:firstRow="1" w:lastRow="0" w:firstColumn="1" w:lastColumn="0" w:noHBand="0" w:noVBand="0"/>
      </w:tblPr>
      <w:tblGrid>
        <w:gridCol w:w="2550"/>
        <w:gridCol w:w="2220"/>
        <w:gridCol w:w="2070"/>
        <w:gridCol w:w="1800"/>
        <w:gridCol w:w="1544"/>
      </w:tblGrid>
      <w:tr w:rsidR="004D0FF9" w:rsidRPr="00D80DA9" w14:paraId="64921504" w14:textId="77777777" w:rsidTr="003C3F92">
        <w:trPr>
          <w:gridAfter w:val="1"/>
          <w:wAfter w:w="1544" w:type="dxa"/>
        </w:trPr>
        <w:tc>
          <w:tcPr>
            <w:tcW w:w="2550" w:type="dxa"/>
            <w:tcBorders>
              <w:top w:val="single" w:sz="18" w:space="0" w:color="000000"/>
              <w:bottom w:val="single" w:sz="18" w:space="0" w:color="000000"/>
            </w:tcBorders>
          </w:tcPr>
          <w:p w14:paraId="7356734A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Group</w:t>
            </w:r>
          </w:p>
        </w:tc>
        <w:tc>
          <w:tcPr>
            <w:tcW w:w="2220" w:type="dxa"/>
            <w:tcBorders>
              <w:top w:val="single" w:sz="18" w:space="0" w:color="000000"/>
              <w:bottom w:val="single" w:sz="18" w:space="0" w:color="000000"/>
            </w:tcBorders>
          </w:tcPr>
          <w:p w14:paraId="5691E3B4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Mean</w:t>
            </w:r>
          </w:p>
        </w:tc>
        <w:tc>
          <w:tcPr>
            <w:tcW w:w="2070" w:type="dxa"/>
            <w:tcBorders>
              <w:top w:val="single" w:sz="18" w:space="0" w:color="000000"/>
              <w:bottom w:val="single" w:sz="18" w:space="0" w:color="000000"/>
            </w:tcBorders>
          </w:tcPr>
          <w:p w14:paraId="35D95A1E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 xml:space="preserve"> SD</w:t>
            </w:r>
          </w:p>
        </w:tc>
        <w:tc>
          <w:tcPr>
            <w:tcW w:w="1800" w:type="dxa"/>
            <w:tcBorders>
              <w:top w:val="single" w:sz="18" w:space="0" w:color="000000"/>
              <w:bottom w:val="single" w:sz="18" w:space="0" w:color="000000"/>
            </w:tcBorders>
          </w:tcPr>
          <w:p w14:paraId="6E62EFB0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95% CI</w:t>
            </w:r>
          </w:p>
        </w:tc>
      </w:tr>
      <w:tr w:rsidR="004D0FF9" w:rsidRPr="00D80DA9" w14:paraId="7F7DA907" w14:textId="77777777" w:rsidTr="003C3F92">
        <w:tc>
          <w:tcPr>
            <w:tcW w:w="10184" w:type="dxa"/>
            <w:gridSpan w:val="5"/>
          </w:tcPr>
          <w:p w14:paraId="533D31D0" w14:textId="77777777" w:rsidR="004D0FF9" w:rsidRPr="00D80DA9" w:rsidRDefault="004D0FF9" w:rsidP="003C3F92">
            <w:pPr>
              <w:rPr>
                <w:sz w:val="22"/>
                <w:szCs w:val="22"/>
              </w:rPr>
            </w:pPr>
          </w:p>
          <w:p w14:paraId="6DACDFF6" w14:textId="77777777" w:rsidR="004D0FF9" w:rsidRPr="00D80DA9" w:rsidRDefault="004D0FF9" w:rsidP="003C3F92">
            <w:pPr>
              <w:rPr>
                <w:i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</w:t>
            </w:r>
            <w:r w:rsidRPr="00D80DA9">
              <w:rPr>
                <w:sz w:val="22"/>
                <w:szCs w:val="22"/>
              </w:rPr>
              <w:t>Accuracy scores for the preterite and imperfect contrast</w:t>
            </w:r>
          </w:p>
          <w:p w14:paraId="1C18D3AF" w14:textId="77777777" w:rsidR="004D0FF9" w:rsidRPr="00D80DA9" w:rsidRDefault="004D0FF9" w:rsidP="003C3F92">
            <w:pPr>
              <w:jc w:val="center"/>
              <w:rPr>
                <w:sz w:val="22"/>
                <w:szCs w:val="22"/>
              </w:rPr>
            </w:pPr>
          </w:p>
        </w:tc>
      </w:tr>
      <w:tr w:rsidR="004D0FF9" w:rsidRPr="00D80DA9" w14:paraId="41A51EFE" w14:textId="77777777" w:rsidTr="003C3F92">
        <w:trPr>
          <w:gridAfter w:val="1"/>
          <w:wAfter w:w="1544" w:type="dxa"/>
          <w:trHeight w:val="342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12CA6430" w14:textId="7C77BE72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Control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7972359D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0.539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2D7FC05F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0.275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1903CB90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[0.476, 0.603]</w:t>
            </w:r>
          </w:p>
        </w:tc>
      </w:tr>
      <w:tr w:rsidR="004D0FF9" w:rsidRPr="00D80DA9" w14:paraId="147200CC" w14:textId="77777777" w:rsidTr="003C3F92">
        <w:trPr>
          <w:gridAfter w:val="1"/>
          <w:wAfter w:w="1544" w:type="dxa"/>
          <w:trHeight w:val="369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76A2BB48" w14:textId="510CBC0A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SV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5BF79E29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0.488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457B5F0A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0.276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28F9DBCD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[0.423, 0.552]</w:t>
            </w:r>
          </w:p>
        </w:tc>
      </w:tr>
      <w:tr w:rsidR="004D0FF9" w:rsidRPr="00D80DA9" w14:paraId="40C48890" w14:textId="77777777" w:rsidTr="003C3F92">
        <w:trPr>
          <w:gridAfter w:val="1"/>
          <w:wAfter w:w="1544" w:type="dxa"/>
          <w:trHeight w:val="369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749543DC" w14:textId="5F177BF6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1D594024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0.486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03FE6A3E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0.253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523E72BC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[0.430, 0.541]</w:t>
            </w:r>
          </w:p>
        </w:tc>
      </w:tr>
      <w:tr w:rsidR="004D0FF9" w:rsidRPr="00D80DA9" w14:paraId="629A6CA5" w14:textId="77777777" w:rsidTr="003C3F92">
        <w:trPr>
          <w:gridAfter w:val="1"/>
          <w:wAfter w:w="1544" w:type="dxa"/>
          <w:trHeight w:val="315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4EB7D63A" w14:textId="261BDC6C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7DA247B5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D80DA9">
              <w:rPr>
                <w:color w:val="000000"/>
                <w:sz w:val="22"/>
                <w:szCs w:val="22"/>
              </w:rPr>
              <w:t>0.556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55A5E662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D80DA9">
              <w:rPr>
                <w:color w:val="000000"/>
                <w:sz w:val="22"/>
                <w:szCs w:val="22"/>
              </w:rPr>
              <w:t>0.281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588432B7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[0.496, 0.617]</w:t>
            </w:r>
          </w:p>
        </w:tc>
      </w:tr>
      <w:tr w:rsidR="004D0FF9" w:rsidRPr="00D80DA9" w14:paraId="34EC2344" w14:textId="77777777" w:rsidTr="003C3F92">
        <w:trPr>
          <w:trHeight w:val="594"/>
        </w:trPr>
        <w:tc>
          <w:tcPr>
            <w:tcW w:w="10184" w:type="dxa"/>
            <w:gridSpan w:val="5"/>
            <w:tcBorders>
              <w:top w:val="nil"/>
              <w:bottom w:val="nil"/>
            </w:tcBorders>
          </w:tcPr>
          <w:p w14:paraId="5946F1CC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       </w:t>
            </w:r>
            <w:r w:rsidRPr="00D80DA9">
              <w:rPr>
                <w:sz w:val="22"/>
                <w:szCs w:val="22"/>
              </w:rPr>
              <w:t xml:space="preserve">Accuracy scores for </w:t>
            </w:r>
            <w:r w:rsidRPr="00D80DA9">
              <w:rPr>
                <w:i/>
                <w:sz w:val="22"/>
                <w:szCs w:val="22"/>
              </w:rPr>
              <w:t>gustar-</w:t>
            </w:r>
            <w:r w:rsidRPr="00D80DA9">
              <w:rPr>
                <w:sz w:val="22"/>
                <w:szCs w:val="22"/>
              </w:rPr>
              <w:t>type verbs</w:t>
            </w:r>
          </w:p>
          <w:p w14:paraId="11B7029E" w14:textId="77777777" w:rsidR="004D0FF9" w:rsidRPr="00D80DA9" w:rsidRDefault="004D0FF9" w:rsidP="003C3F92">
            <w:pPr>
              <w:jc w:val="center"/>
              <w:rPr>
                <w:sz w:val="22"/>
                <w:szCs w:val="22"/>
              </w:rPr>
            </w:pPr>
          </w:p>
        </w:tc>
      </w:tr>
      <w:tr w:rsidR="004D0FF9" w:rsidRPr="00D80DA9" w14:paraId="10AA9BFB" w14:textId="77777777" w:rsidTr="003C3F92">
        <w:trPr>
          <w:gridAfter w:val="1"/>
          <w:wAfter w:w="1544" w:type="dxa"/>
          <w:trHeight w:val="351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6211C690" w14:textId="61A5D4F5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Control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5EFB5A80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0.308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6BCBD8AF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0.274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064498E7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[0.245, 0.372]</w:t>
            </w:r>
          </w:p>
        </w:tc>
      </w:tr>
      <w:tr w:rsidR="004D0FF9" w:rsidRPr="00D80DA9" w14:paraId="21208E33" w14:textId="77777777" w:rsidTr="003C3F92">
        <w:trPr>
          <w:gridAfter w:val="1"/>
          <w:wAfter w:w="1544" w:type="dxa"/>
          <w:trHeight w:val="351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7C2E9949" w14:textId="1E5C9C1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SV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22BB9310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0.251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110584F0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0.198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1BC9A08A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[0.205, 0.298]</w:t>
            </w:r>
          </w:p>
        </w:tc>
      </w:tr>
      <w:tr w:rsidR="004D0FF9" w:rsidRPr="00D80DA9" w14:paraId="0D0FB479" w14:textId="77777777" w:rsidTr="003C3F92">
        <w:trPr>
          <w:gridAfter w:val="1"/>
          <w:wAfter w:w="1544" w:type="dxa"/>
          <w:trHeight w:val="396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78FBF99D" w14:textId="6F762988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75A3F9FD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0.250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2EBA45CA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0.244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3B1418FF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[0.196, 0.304]</w:t>
            </w:r>
          </w:p>
        </w:tc>
      </w:tr>
      <w:tr w:rsidR="004D0FF9" w:rsidRPr="00D80DA9" w14:paraId="46765DEE" w14:textId="77777777" w:rsidTr="003C3F92">
        <w:trPr>
          <w:gridAfter w:val="1"/>
          <w:wAfter w:w="1544" w:type="dxa"/>
          <w:trHeight w:val="396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2E8B4486" w14:textId="3F2BFDA6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2FD095DB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0.267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7011CFD7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0.222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765F70C6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[0.219, 0.315]</w:t>
            </w:r>
          </w:p>
        </w:tc>
      </w:tr>
      <w:tr w:rsidR="004D0FF9" w:rsidRPr="00D80DA9" w14:paraId="73EB8705" w14:textId="77777777" w:rsidTr="003C3F92">
        <w:trPr>
          <w:gridAfter w:val="1"/>
          <w:wAfter w:w="1544" w:type="dxa"/>
          <w:trHeight w:val="1080"/>
        </w:trPr>
        <w:tc>
          <w:tcPr>
            <w:tcW w:w="864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5FE52FF" w14:textId="77777777" w:rsidR="004D0FF9" w:rsidRPr="00D80DA9" w:rsidRDefault="004D0FF9" w:rsidP="003C3F92">
            <w:pPr>
              <w:rPr>
                <w:sz w:val="22"/>
                <w:szCs w:val="22"/>
              </w:rPr>
            </w:pPr>
          </w:p>
          <w:p w14:paraId="48C2CAD1" w14:textId="77777777" w:rsidR="004D0FF9" w:rsidRPr="00D80DA9" w:rsidRDefault="004D0FF9" w:rsidP="003C3F92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Accuracy scores for the subjunctive in noun clauses</w:t>
            </w:r>
          </w:p>
        </w:tc>
      </w:tr>
      <w:tr w:rsidR="004D0FF9" w:rsidRPr="00D80DA9" w14:paraId="55CE9DE1" w14:textId="77777777" w:rsidTr="003C3F92">
        <w:trPr>
          <w:gridAfter w:val="1"/>
          <w:wAfter w:w="1544" w:type="dxa"/>
          <w:trHeight w:val="288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2DA7B584" w14:textId="648818B6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Control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15EB559C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0.153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003FEE2F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0.222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2FA13081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[0.102, 0.205]</w:t>
            </w:r>
          </w:p>
        </w:tc>
      </w:tr>
      <w:tr w:rsidR="004D0FF9" w:rsidRPr="00D80DA9" w14:paraId="55556C2C" w14:textId="77777777" w:rsidTr="003C3F92">
        <w:trPr>
          <w:gridAfter w:val="1"/>
          <w:wAfter w:w="1544" w:type="dxa"/>
          <w:trHeight w:val="369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728BA0DE" w14:textId="402DA9F1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SV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71A76692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0.184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3E16EE0B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0.243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10B6F158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[0.128, 0.241]</w:t>
            </w:r>
          </w:p>
        </w:tc>
      </w:tr>
      <w:tr w:rsidR="004D0FF9" w:rsidRPr="00D80DA9" w14:paraId="5CC2C0BF" w14:textId="77777777" w:rsidTr="003C3F92">
        <w:trPr>
          <w:gridAfter w:val="1"/>
          <w:wAfter w:w="1544" w:type="dxa"/>
          <w:trHeight w:val="351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4923BE75" w14:textId="6EF233BC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7B4E6C9C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0.165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0AA9A246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0.224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28C305D0" w14:textId="77777777" w:rsidR="004D0FF9" w:rsidRPr="00D80DA9" w:rsidRDefault="004D0FF9" w:rsidP="003C3F92">
            <w:pPr>
              <w:rPr>
                <w:sz w:val="22"/>
                <w:szCs w:val="22"/>
                <w:lang w:eastAsia="en-US"/>
              </w:rPr>
            </w:pPr>
            <w:r w:rsidRPr="00D80DA9">
              <w:rPr>
                <w:color w:val="000000"/>
                <w:sz w:val="22"/>
                <w:szCs w:val="22"/>
              </w:rPr>
              <w:t>[0.116, 0.214]</w:t>
            </w:r>
          </w:p>
        </w:tc>
      </w:tr>
      <w:tr w:rsidR="004D0FF9" w:rsidRPr="00D80DA9" w14:paraId="78C36E44" w14:textId="77777777" w:rsidTr="003C3F92">
        <w:trPr>
          <w:gridAfter w:val="1"/>
          <w:wAfter w:w="1544" w:type="dxa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36694477" w14:textId="0AC7D15B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7F746457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0.196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2F3A5904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0.229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6C75A838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[0.147, 0.246]</w:t>
            </w:r>
          </w:p>
        </w:tc>
      </w:tr>
      <w:tr w:rsidR="004D0FF9" w:rsidRPr="00D80DA9" w14:paraId="5D6184A6" w14:textId="77777777" w:rsidTr="003C3F92">
        <w:trPr>
          <w:gridAfter w:val="1"/>
          <w:wAfter w:w="1544" w:type="dxa"/>
        </w:trPr>
        <w:tc>
          <w:tcPr>
            <w:tcW w:w="864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C6A25B4" w14:textId="77777777" w:rsidR="004D0FF9" w:rsidRPr="00D80DA9" w:rsidRDefault="004D0FF9" w:rsidP="003C3F92">
            <w:pPr>
              <w:rPr>
                <w:sz w:val="22"/>
                <w:szCs w:val="22"/>
              </w:rPr>
            </w:pPr>
          </w:p>
          <w:p w14:paraId="0F35661A" w14:textId="7C8DA039" w:rsidR="004D0FF9" w:rsidRPr="00D80DA9" w:rsidRDefault="004D0FF9" w:rsidP="003C3F9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      </w:t>
            </w:r>
            <w:r w:rsidRPr="00D80DA9">
              <w:rPr>
                <w:sz w:val="22"/>
                <w:szCs w:val="22"/>
              </w:rPr>
              <w:t xml:space="preserve">Accuracy scores for the </w:t>
            </w:r>
            <w:r w:rsidR="00326807">
              <w:rPr>
                <w:sz w:val="22"/>
                <w:szCs w:val="22"/>
              </w:rPr>
              <w:t>conditional mood</w:t>
            </w:r>
          </w:p>
          <w:p w14:paraId="0E9AA2BA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</w:p>
        </w:tc>
      </w:tr>
      <w:tr w:rsidR="004D0FF9" w:rsidRPr="00D80DA9" w14:paraId="1E56D8DC" w14:textId="77777777" w:rsidTr="003C3F92">
        <w:trPr>
          <w:gridAfter w:val="1"/>
          <w:wAfter w:w="1544" w:type="dxa"/>
          <w:trHeight w:val="342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012AAE4C" w14:textId="492ABEFB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Control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5D6D52DA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0.122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46106CB5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0.208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7F273630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[0.074, 0.170]</w:t>
            </w:r>
          </w:p>
        </w:tc>
      </w:tr>
      <w:tr w:rsidR="004D0FF9" w:rsidRPr="00D80DA9" w14:paraId="50127410" w14:textId="77777777" w:rsidTr="003C3F92">
        <w:trPr>
          <w:gridAfter w:val="1"/>
          <w:wAfter w:w="1544" w:type="dxa"/>
          <w:trHeight w:val="360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04CA287F" w14:textId="3FADE0A6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SV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5A8048EE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0.102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067AC687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0.173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2F1EEA62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[0.061, 0.143]</w:t>
            </w:r>
          </w:p>
        </w:tc>
      </w:tr>
      <w:tr w:rsidR="004D0FF9" w:rsidRPr="00D80DA9" w14:paraId="4660E7B3" w14:textId="77777777" w:rsidTr="003C3F92">
        <w:trPr>
          <w:gridAfter w:val="1"/>
          <w:wAfter w:w="1544" w:type="dxa"/>
          <w:trHeight w:val="360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6EFB6812" w14:textId="10A95F36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3DD467B6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0.089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189B7D9F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0.147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202F01B3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[0.056, 0.121]</w:t>
            </w:r>
          </w:p>
        </w:tc>
      </w:tr>
      <w:tr w:rsidR="004D0FF9" w:rsidRPr="00D80DA9" w14:paraId="652DFDB1" w14:textId="77777777" w:rsidTr="003C3F92">
        <w:trPr>
          <w:gridAfter w:val="1"/>
          <w:wAfter w:w="1544" w:type="dxa"/>
          <w:trHeight w:val="369"/>
        </w:trPr>
        <w:tc>
          <w:tcPr>
            <w:tcW w:w="2550" w:type="dxa"/>
            <w:tcBorders>
              <w:top w:val="nil"/>
              <w:left w:val="nil"/>
              <w:bottom w:val="single" w:sz="18" w:space="0" w:color="000000"/>
              <w:right w:val="nil"/>
            </w:tcBorders>
          </w:tcPr>
          <w:p w14:paraId="0EA5964C" w14:textId="07942F44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18" w:space="0" w:color="000000"/>
              <w:right w:val="nil"/>
            </w:tcBorders>
          </w:tcPr>
          <w:p w14:paraId="0183940A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0.129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18" w:space="0" w:color="000000"/>
              <w:right w:val="nil"/>
            </w:tcBorders>
          </w:tcPr>
          <w:p w14:paraId="2FD3007A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0.183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18" w:space="0" w:color="000000"/>
              <w:right w:val="nil"/>
            </w:tcBorders>
          </w:tcPr>
          <w:p w14:paraId="4CC60EAE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[0.090, 0.169]</w:t>
            </w:r>
          </w:p>
        </w:tc>
      </w:tr>
    </w:tbl>
    <w:p w14:paraId="7A3C87F6" w14:textId="77777777" w:rsidR="004D0FF9" w:rsidRPr="00D80DA9" w:rsidRDefault="004D0FF9" w:rsidP="004D0FF9">
      <w:pPr>
        <w:rPr>
          <w:sz w:val="22"/>
          <w:szCs w:val="22"/>
        </w:rPr>
        <w:sectPr w:rsidR="004D0FF9" w:rsidRPr="00D80DA9" w:rsidSect="002A1603">
          <w:headerReference w:type="default" r:id="rId9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7F38D768" w14:textId="77777777" w:rsidR="004D0FF9" w:rsidRPr="00D80DA9" w:rsidRDefault="004D0FF9" w:rsidP="004D0FF9">
      <w:pPr>
        <w:rPr>
          <w:sz w:val="22"/>
          <w:szCs w:val="22"/>
        </w:rPr>
      </w:pPr>
    </w:p>
    <w:p w14:paraId="42ACB87A" w14:textId="4DC51DA2" w:rsidR="004D0FF9" w:rsidRPr="00F62062" w:rsidRDefault="004D0FF9" w:rsidP="004D0FF9">
      <w:pPr>
        <w:pStyle w:val="Caption"/>
        <w:rPr>
          <w:color w:val="000000" w:themeColor="text1"/>
          <w:sz w:val="24"/>
          <w:szCs w:val="24"/>
        </w:rPr>
      </w:pPr>
      <w:bookmarkStart w:id="12" w:name="_Toc389155"/>
      <w:r w:rsidRPr="00326807">
        <w:rPr>
          <w:color w:val="000000" w:themeColor="text1"/>
          <w:sz w:val="24"/>
          <w:szCs w:val="24"/>
        </w:rPr>
        <w:t>Table B.</w:t>
      </w:r>
      <w:r w:rsidR="009A2497">
        <w:rPr>
          <w:color w:val="000000" w:themeColor="text1"/>
          <w:sz w:val="24"/>
          <w:szCs w:val="24"/>
        </w:rPr>
        <w:t>5</w:t>
      </w:r>
      <w:r w:rsidRPr="00326807">
        <w:rPr>
          <w:color w:val="000000" w:themeColor="text1"/>
          <w:sz w:val="24"/>
          <w:szCs w:val="24"/>
        </w:rPr>
        <w:t xml:space="preserve">. </w:t>
      </w:r>
      <w:r w:rsidRPr="00326807">
        <w:rPr>
          <w:i w:val="0"/>
          <w:color w:val="000000" w:themeColor="text1"/>
          <w:sz w:val="24"/>
          <w:szCs w:val="24"/>
        </w:rPr>
        <w:t xml:space="preserve">Group </w:t>
      </w:r>
      <w:r w:rsidRPr="00326807">
        <w:rPr>
          <w:i w:val="0"/>
          <w:color w:val="000000" w:themeColor="text1"/>
          <w:sz w:val="24"/>
          <w:szCs w:val="24"/>
          <w:lang w:eastAsia="ja-JP"/>
        </w:rPr>
        <w:t>Proportion</w:t>
      </w:r>
      <w:r w:rsidRPr="00326807">
        <w:rPr>
          <w:i w:val="0"/>
          <w:color w:val="000000" w:themeColor="text1"/>
          <w:sz w:val="24"/>
          <w:szCs w:val="24"/>
        </w:rPr>
        <w:t xml:space="preserve"> Correct </w:t>
      </w:r>
      <w:r w:rsidRPr="00326807">
        <w:rPr>
          <w:i w:val="0"/>
          <w:color w:val="000000" w:themeColor="text1"/>
          <w:sz w:val="24"/>
          <w:szCs w:val="24"/>
          <w:lang w:eastAsia="ja-JP"/>
        </w:rPr>
        <w:t>Scores</w:t>
      </w:r>
      <w:r w:rsidRPr="00326807">
        <w:rPr>
          <w:i w:val="0"/>
          <w:color w:val="000000" w:themeColor="text1"/>
          <w:sz w:val="24"/>
          <w:szCs w:val="24"/>
        </w:rPr>
        <w:t xml:space="preserve"> for Immediate Grammar Translation by Structure.</w:t>
      </w:r>
      <w:bookmarkEnd w:id="12"/>
    </w:p>
    <w:tbl>
      <w:tblPr>
        <w:tblW w:w="10184" w:type="dxa"/>
        <w:tblBorders>
          <w:top w:val="single" w:sz="4" w:space="0" w:color="000000" w:themeColor="text1"/>
          <w:bottom w:val="single" w:sz="4" w:space="0" w:color="000000" w:themeColor="text1"/>
        </w:tblBorders>
        <w:tblLook w:val="00A0" w:firstRow="1" w:lastRow="0" w:firstColumn="1" w:lastColumn="0" w:noHBand="0" w:noVBand="0"/>
      </w:tblPr>
      <w:tblGrid>
        <w:gridCol w:w="2550"/>
        <w:gridCol w:w="2220"/>
        <w:gridCol w:w="2070"/>
        <w:gridCol w:w="1800"/>
        <w:gridCol w:w="1544"/>
      </w:tblGrid>
      <w:tr w:rsidR="004D0FF9" w:rsidRPr="00D80DA9" w14:paraId="5B9CAC3F" w14:textId="77777777" w:rsidTr="003C3F92">
        <w:trPr>
          <w:gridAfter w:val="1"/>
          <w:wAfter w:w="1544" w:type="dxa"/>
        </w:trPr>
        <w:tc>
          <w:tcPr>
            <w:tcW w:w="2550" w:type="dxa"/>
            <w:tcBorders>
              <w:top w:val="single" w:sz="18" w:space="0" w:color="000000"/>
              <w:bottom w:val="single" w:sz="18" w:space="0" w:color="000000"/>
            </w:tcBorders>
          </w:tcPr>
          <w:p w14:paraId="772DF85C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Group</w:t>
            </w:r>
          </w:p>
        </w:tc>
        <w:tc>
          <w:tcPr>
            <w:tcW w:w="2220" w:type="dxa"/>
            <w:tcBorders>
              <w:top w:val="single" w:sz="18" w:space="0" w:color="000000"/>
              <w:bottom w:val="single" w:sz="18" w:space="0" w:color="000000"/>
            </w:tcBorders>
          </w:tcPr>
          <w:p w14:paraId="399DCBAC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Mean</w:t>
            </w:r>
          </w:p>
        </w:tc>
        <w:tc>
          <w:tcPr>
            <w:tcW w:w="2070" w:type="dxa"/>
            <w:tcBorders>
              <w:top w:val="single" w:sz="18" w:space="0" w:color="000000"/>
              <w:bottom w:val="single" w:sz="18" w:space="0" w:color="000000"/>
            </w:tcBorders>
          </w:tcPr>
          <w:p w14:paraId="759B4ED6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 xml:space="preserve"> SD</w:t>
            </w:r>
          </w:p>
        </w:tc>
        <w:tc>
          <w:tcPr>
            <w:tcW w:w="1800" w:type="dxa"/>
            <w:tcBorders>
              <w:top w:val="single" w:sz="18" w:space="0" w:color="000000"/>
              <w:bottom w:val="single" w:sz="18" w:space="0" w:color="000000"/>
            </w:tcBorders>
          </w:tcPr>
          <w:p w14:paraId="622C6146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95% CI</w:t>
            </w:r>
          </w:p>
        </w:tc>
      </w:tr>
      <w:tr w:rsidR="004D0FF9" w:rsidRPr="00D80DA9" w14:paraId="56FE541B" w14:textId="77777777" w:rsidTr="003C3F92">
        <w:tc>
          <w:tcPr>
            <w:tcW w:w="10184" w:type="dxa"/>
            <w:gridSpan w:val="5"/>
          </w:tcPr>
          <w:p w14:paraId="2488C35B" w14:textId="77777777" w:rsidR="004D0FF9" w:rsidRPr="00D80DA9" w:rsidRDefault="004D0FF9" w:rsidP="003C3F92">
            <w:pPr>
              <w:rPr>
                <w:sz w:val="22"/>
                <w:szCs w:val="22"/>
              </w:rPr>
            </w:pPr>
          </w:p>
          <w:p w14:paraId="2DBB4510" w14:textId="77777777" w:rsidR="004D0FF9" w:rsidRPr="00D80DA9" w:rsidRDefault="004D0FF9" w:rsidP="003C3F92">
            <w:pPr>
              <w:rPr>
                <w:i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</w:t>
            </w:r>
            <w:r w:rsidRPr="00D80DA9">
              <w:rPr>
                <w:sz w:val="22"/>
                <w:szCs w:val="22"/>
              </w:rPr>
              <w:t>Accuracy scores for the preterite and imperfect contrast</w:t>
            </w:r>
          </w:p>
          <w:p w14:paraId="045549D6" w14:textId="77777777" w:rsidR="004D0FF9" w:rsidRPr="00D80DA9" w:rsidRDefault="004D0FF9" w:rsidP="003C3F92">
            <w:pPr>
              <w:jc w:val="center"/>
              <w:rPr>
                <w:sz w:val="22"/>
                <w:szCs w:val="22"/>
              </w:rPr>
            </w:pPr>
          </w:p>
        </w:tc>
      </w:tr>
      <w:tr w:rsidR="004D0FF9" w:rsidRPr="00D80DA9" w14:paraId="1258B464" w14:textId="77777777" w:rsidTr="003C3F92">
        <w:trPr>
          <w:gridAfter w:val="1"/>
          <w:wAfter w:w="1544" w:type="dxa"/>
          <w:trHeight w:val="342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75ED86F1" w14:textId="453F7AC0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Control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345EC469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0.656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32A1C989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0.105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03BD5B00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[0.632, 0.680]</w:t>
            </w:r>
          </w:p>
        </w:tc>
      </w:tr>
      <w:tr w:rsidR="004D0FF9" w:rsidRPr="00D80DA9" w14:paraId="7472DF6D" w14:textId="77777777" w:rsidTr="003C3F92">
        <w:trPr>
          <w:gridAfter w:val="1"/>
          <w:wAfter w:w="1544" w:type="dxa"/>
          <w:trHeight w:val="369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700D2C4E" w14:textId="69DBD2FB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SV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44698D38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0.662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205B71F1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0.114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6F2EE0CC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[0.636, 0.689]</w:t>
            </w:r>
          </w:p>
        </w:tc>
      </w:tr>
      <w:tr w:rsidR="004D0FF9" w:rsidRPr="00D80DA9" w14:paraId="4BA59DFA" w14:textId="77777777" w:rsidTr="003C3F92">
        <w:trPr>
          <w:gridAfter w:val="1"/>
          <w:wAfter w:w="1544" w:type="dxa"/>
          <w:trHeight w:val="369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75F25965" w14:textId="12F34F39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6D5C812F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0.642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10D4CDE8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0.136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4EEBEB10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[0.612, 0.672]</w:t>
            </w:r>
          </w:p>
        </w:tc>
      </w:tr>
      <w:tr w:rsidR="004D0FF9" w:rsidRPr="00D80DA9" w14:paraId="371C1F74" w14:textId="77777777" w:rsidTr="003C3F92">
        <w:trPr>
          <w:gridAfter w:val="1"/>
          <w:wAfter w:w="1544" w:type="dxa"/>
          <w:trHeight w:val="315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2BAA5F81" w14:textId="0ACBDBBA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421EAFFB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D80DA9">
              <w:rPr>
                <w:color w:val="000000"/>
                <w:sz w:val="22"/>
                <w:szCs w:val="22"/>
              </w:rPr>
              <w:t>0.629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2E51FB0A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D80DA9">
              <w:rPr>
                <w:color w:val="000000"/>
                <w:sz w:val="22"/>
                <w:szCs w:val="22"/>
              </w:rPr>
              <w:t>0.129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1A1873B8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[0.601, 0.657]</w:t>
            </w:r>
          </w:p>
        </w:tc>
      </w:tr>
      <w:tr w:rsidR="004D0FF9" w:rsidRPr="00D80DA9" w14:paraId="44DB5F45" w14:textId="77777777" w:rsidTr="003C3F92">
        <w:trPr>
          <w:trHeight w:val="594"/>
        </w:trPr>
        <w:tc>
          <w:tcPr>
            <w:tcW w:w="10184" w:type="dxa"/>
            <w:gridSpan w:val="5"/>
            <w:tcBorders>
              <w:top w:val="nil"/>
              <w:bottom w:val="nil"/>
            </w:tcBorders>
          </w:tcPr>
          <w:p w14:paraId="4CEF752A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       </w:t>
            </w:r>
            <w:r w:rsidRPr="00D80DA9">
              <w:rPr>
                <w:sz w:val="22"/>
                <w:szCs w:val="22"/>
              </w:rPr>
              <w:t xml:space="preserve">Accuracy scores for </w:t>
            </w:r>
            <w:r w:rsidRPr="00D80DA9">
              <w:rPr>
                <w:i/>
                <w:sz w:val="22"/>
                <w:szCs w:val="22"/>
              </w:rPr>
              <w:t>gustar-</w:t>
            </w:r>
            <w:r w:rsidRPr="00D80DA9">
              <w:rPr>
                <w:sz w:val="22"/>
                <w:szCs w:val="22"/>
              </w:rPr>
              <w:t>type verbs</w:t>
            </w:r>
          </w:p>
          <w:p w14:paraId="196EA5CD" w14:textId="77777777" w:rsidR="004D0FF9" w:rsidRPr="00D80DA9" w:rsidRDefault="004D0FF9" w:rsidP="003C3F92">
            <w:pPr>
              <w:jc w:val="center"/>
              <w:rPr>
                <w:sz w:val="22"/>
                <w:szCs w:val="22"/>
              </w:rPr>
            </w:pPr>
          </w:p>
        </w:tc>
      </w:tr>
      <w:tr w:rsidR="004D0FF9" w:rsidRPr="00D80DA9" w14:paraId="593F9038" w14:textId="77777777" w:rsidTr="003C3F92">
        <w:trPr>
          <w:gridAfter w:val="1"/>
          <w:wAfter w:w="1544" w:type="dxa"/>
          <w:trHeight w:val="351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2EE2C3F1" w14:textId="5DE61D55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Control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4C83C147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0.883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759A9AA1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0.097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472B0A86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[0.861, 0.906]</w:t>
            </w:r>
          </w:p>
        </w:tc>
      </w:tr>
      <w:tr w:rsidR="004D0FF9" w:rsidRPr="00D80DA9" w14:paraId="7769CA65" w14:textId="77777777" w:rsidTr="003C3F92">
        <w:trPr>
          <w:gridAfter w:val="1"/>
          <w:wAfter w:w="1544" w:type="dxa"/>
          <w:trHeight w:val="351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768C9081" w14:textId="020F6D86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SV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09908EBE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0.875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09C0B577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0.099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40FE50AD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[0.852, 0.898]</w:t>
            </w:r>
          </w:p>
        </w:tc>
      </w:tr>
      <w:tr w:rsidR="004D0FF9" w:rsidRPr="00D80DA9" w14:paraId="64B6B9C4" w14:textId="77777777" w:rsidTr="003C3F92">
        <w:trPr>
          <w:gridAfter w:val="1"/>
          <w:wAfter w:w="1544" w:type="dxa"/>
          <w:trHeight w:val="396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308684D2" w14:textId="2A8892F4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33A23725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0.879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712A4B86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0.112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7EA03FA6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[0.855, 0.904]</w:t>
            </w:r>
          </w:p>
        </w:tc>
      </w:tr>
      <w:tr w:rsidR="004D0FF9" w:rsidRPr="00D80DA9" w14:paraId="793149E2" w14:textId="77777777" w:rsidTr="003C3F92">
        <w:trPr>
          <w:gridAfter w:val="1"/>
          <w:wAfter w:w="1544" w:type="dxa"/>
          <w:trHeight w:val="396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510174C9" w14:textId="779172D6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3FEA2207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0.814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14284CAC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0.157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69122C10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[0.780, 0.848]</w:t>
            </w:r>
          </w:p>
        </w:tc>
      </w:tr>
      <w:tr w:rsidR="004D0FF9" w:rsidRPr="00D80DA9" w14:paraId="1C066477" w14:textId="77777777" w:rsidTr="003C3F92">
        <w:trPr>
          <w:gridAfter w:val="1"/>
          <w:wAfter w:w="1544" w:type="dxa"/>
          <w:trHeight w:val="1080"/>
        </w:trPr>
        <w:tc>
          <w:tcPr>
            <w:tcW w:w="864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2EC6EC4" w14:textId="77777777" w:rsidR="004D0FF9" w:rsidRPr="00D80DA9" w:rsidRDefault="004D0FF9" w:rsidP="003C3F92">
            <w:pPr>
              <w:rPr>
                <w:sz w:val="22"/>
                <w:szCs w:val="22"/>
              </w:rPr>
            </w:pPr>
          </w:p>
          <w:p w14:paraId="73624538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</w:t>
            </w:r>
            <w:r w:rsidRPr="00D80DA9">
              <w:rPr>
                <w:sz w:val="22"/>
                <w:szCs w:val="22"/>
              </w:rPr>
              <w:t>Accuracy scores for the subjunctive in noun clauses</w:t>
            </w:r>
          </w:p>
        </w:tc>
      </w:tr>
      <w:tr w:rsidR="004D0FF9" w:rsidRPr="00D80DA9" w14:paraId="0A5ED851" w14:textId="77777777" w:rsidTr="003C3F92">
        <w:trPr>
          <w:gridAfter w:val="1"/>
          <w:wAfter w:w="1544" w:type="dxa"/>
          <w:trHeight w:val="288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3C48EB18" w14:textId="7B8F835D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Control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546FC498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0.779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5ED5E2FE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0.166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4E721A11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[0.741, 0.818]</w:t>
            </w:r>
          </w:p>
        </w:tc>
      </w:tr>
      <w:tr w:rsidR="004D0FF9" w:rsidRPr="00D80DA9" w14:paraId="0467362C" w14:textId="77777777" w:rsidTr="003C3F92">
        <w:trPr>
          <w:gridAfter w:val="1"/>
          <w:wAfter w:w="1544" w:type="dxa"/>
          <w:trHeight w:val="369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739D629B" w14:textId="2867433F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SV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77DCC393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0.772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6B47D490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0.202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3DB28363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[0.725, 0.819]</w:t>
            </w:r>
          </w:p>
        </w:tc>
      </w:tr>
      <w:tr w:rsidR="004D0FF9" w:rsidRPr="00D80DA9" w14:paraId="6E4DC47C" w14:textId="77777777" w:rsidTr="003C3F92">
        <w:trPr>
          <w:gridAfter w:val="1"/>
          <w:wAfter w:w="1544" w:type="dxa"/>
          <w:trHeight w:val="351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0695FB39" w14:textId="3232E07A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42D366E4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0.750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431F009C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0.207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17673AF7" w14:textId="77777777" w:rsidR="004D0FF9" w:rsidRPr="00D80DA9" w:rsidRDefault="004D0FF9" w:rsidP="003C3F92">
            <w:pPr>
              <w:rPr>
                <w:sz w:val="22"/>
                <w:szCs w:val="22"/>
                <w:lang w:eastAsia="en-US"/>
              </w:rPr>
            </w:pPr>
            <w:r w:rsidRPr="00D80DA9">
              <w:rPr>
                <w:color w:val="000000"/>
                <w:sz w:val="22"/>
                <w:szCs w:val="22"/>
              </w:rPr>
              <w:t>[0.704, 0.796]</w:t>
            </w:r>
          </w:p>
        </w:tc>
      </w:tr>
      <w:tr w:rsidR="004D0FF9" w:rsidRPr="00D80DA9" w14:paraId="044A002C" w14:textId="77777777" w:rsidTr="003C3F92">
        <w:trPr>
          <w:gridAfter w:val="1"/>
          <w:wAfter w:w="1544" w:type="dxa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3877B013" w14:textId="2E8687A5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62AA9973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0.779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45CDB4BB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0.166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7F9B4F9C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[0.697, 0.799]</w:t>
            </w:r>
          </w:p>
        </w:tc>
      </w:tr>
      <w:tr w:rsidR="004D0FF9" w:rsidRPr="00D80DA9" w14:paraId="0B906688" w14:textId="77777777" w:rsidTr="003C3F92">
        <w:trPr>
          <w:gridAfter w:val="1"/>
          <w:wAfter w:w="1544" w:type="dxa"/>
        </w:trPr>
        <w:tc>
          <w:tcPr>
            <w:tcW w:w="864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5F54C10" w14:textId="77777777" w:rsidR="004D0FF9" w:rsidRPr="00D80DA9" w:rsidRDefault="004D0FF9" w:rsidP="003C3F92">
            <w:pPr>
              <w:rPr>
                <w:sz w:val="22"/>
                <w:szCs w:val="22"/>
              </w:rPr>
            </w:pPr>
          </w:p>
          <w:p w14:paraId="4E73BE81" w14:textId="5D2AF153" w:rsidR="004D0FF9" w:rsidRPr="00D80DA9" w:rsidRDefault="004D0FF9" w:rsidP="003C3F9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      </w:t>
            </w:r>
            <w:r w:rsidRPr="00D80DA9">
              <w:rPr>
                <w:sz w:val="22"/>
                <w:szCs w:val="22"/>
              </w:rPr>
              <w:t xml:space="preserve">Accuracy scores for the </w:t>
            </w:r>
            <w:r w:rsidR="00326807">
              <w:rPr>
                <w:sz w:val="22"/>
                <w:szCs w:val="22"/>
              </w:rPr>
              <w:t>conditional mood</w:t>
            </w:r>
          </w:p>
          <w:p w14:paraId="496039A6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</w:p>
        </w:tc>
      </w:tr>
      <w:tr w:rsidR="004D0FF9" w:rsidRPr="00D80DA9" w14:paraId="0DE7F805" w14:textId="77777777" w:rsidTr="003C3F92">
        <w:trPr>
          <w:gridAfter w:val="1"/>
          <w:wAfter w:w="1544" w:type="dxa"/>
          <w:trHeight w:val="342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3DBA1EFC" w14:textId="1B7E6C65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Control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28439080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0.881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430B4801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0.279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22D62F79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[0.817, 0.946]</w:t>
            </w:r>
          </w:p>
        </w:tc>
      </w:tr>
      <w:tr w:rsidR="004D0FF9" w:rsidRPr="00D80DA9" w14:paraId="0948044F" w14:textId="77777777" w:rsidTr="003C3F92">
        <w:trPr>
          <w:gridAfter w:val="1"/>
          <w:wAfter w:w="1544" w:type="dxa"/>
          <w:trHeight w:val="360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1722A119" w14:textId="17AD7961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SV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268B0849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0.924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3EC9A7F2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0.219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593CB712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[0.872, 0.975]</w:t>
            </w:r>
          </w:p>
        </w:tc>
      </w:tr>
      <w:tr w:rsidR="004D0FF9" w:rsidRPr="00D80DA9" w14:paraId="67034EA4" w14:textId="77777777" w:rsidTr="003C3F92">
        <w:trPr>
          <w:gridAfter w:val="1"/>
          <w:wAfter w:w="1544" w:type="dxa"/>
          <w:trHeight w:val="360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2ADA0B37" w14:textId="720D6DAA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09ECFF85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0.862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6413502E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0.278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53F7DDC2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[0.800, 0.922]</w:t>
            </w:r>
          </w:p>
        </w:tc>
      </w:tr>
      <w:tr w:rsidR="004D0FF9" w:rsidRPr="00D80DA9" w14:paraId="7B8E2371" w14:textId="77777777" w:rsidTr="003C3F92">
        <w:trPr>
          <w:gridAfter w:val="1"/>
          <w:wAfter w:w="1544" w:type="dxa"/>
          <w:trHeight w:val="369"/>
        </w:trPr>
        <w:tc>
          <w:tcPr>
            <w:tcW w:w="2550" w:type="dxa"/>
            <w:tcBorders>
              <w:top w:val="nil"/>
              <w:left w:val="nil"/>
              <w:bottom w:val="single" w:sz="18" w:space="0" w:color="000000"/>
              <w:right w:val="nil"/>
            </w:tcBorders>
          </w:tcPr>
          <w:p w14:paraId="04ECCA64" w14:textId="74455A38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18" w:space="0" w:color="000000"/>
              <w:right w:val="nil"/>
            </w:tcBorders>
          </w:tcPr>
          <w:p w14:paraId="0B1D0585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0.359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18" w:space="0" w:color="000000"/>
              <w:right w:val="nil"/>
            </w:tcBorders>
          </w:tcPr>
          <w:p w14:paraId="736972B7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0.379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18" w:space="0" w:color="000000"/>
              <w:right w:val="nil"/>
            </w:tcBorders>
          </w:tcPr>
          <w:p w14:paraId="2F62C78C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[0.277, 0.440]</w:t>
            </w:r>
          </w:p>
        </w:tc>
      </w:tr>
    </w:tbl>
    <w:p w14:paraId="752045F2" w14:textId="77777777" w:rsidR="004D0FF9" w:rsidRPr="00D80DA9" w:rsidRDefault="004D0FF9" w:rsidP="004D0FF9">
      <w:pPr>
        <w:rPr>
          <w:sz w:val="22"/>
          <w:szCs w:val="22"/>
        </w:rPr>
        <w:sectPr w:rsidR="004D0FF9" w:rsidRPr="00D80DA9" w:rsidSect="002A1603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72285C3B" w14:textId="32C1C649" w:rsidR="004D0FF9" w:rsidRPr="002E5A7F" w:rsidRDefault="004D0FF9" w:rsidP="004D0FF9">
      <w:pPr>
        <w:pStyle w:val="Caption"/>
        <w:rPr>
          <w:color w:val="000000" w:themeColor="text1"/>
          <w:sz w:val="24"/>
          <w:szCs w:val="24"/>
        </w:rPr>
      </w:pPr>
      <w:bookmarkStart w:id="13" w:name="_Toc389156"/>
      <w:r w:rsidRPr="00326807">
        <w:rPr>
          <w:color w:val="000000" w:themeColor="text1"/>
          <w:sz w:val="24"/>
          <w:szCs w:val="24"/>
        </w:rPr>
        <w:lastRenderedPageBreak/>
        <w:t>Table B.</w:t>
      </w:r>
      <w:r w:rsidR="009A2497">
        <w:rPr>
          <w:color w:val="000000" w:themeColor="text1"/>
          <w:sz w:val="24"/>
          <w:szCs w:val="24"/>
        </w:rPr>
        <w:t>6</w:t>
      </w:r>
      <w:r w:rsidRPr="00326807">
        <w:rPr>
          <w:color w:val="000000" w:themeColor="text1"/>
          <w:sz w:val="24"/>
          <w:szCs w:val="24"/>
        </w:rPr>
        <w:t xml:space="preserve">. </w:t>
      </w:r>
      <w:r w:rsidRPr="00326807">
        <w:rPr>
          <w:i w:val="0"/>
          <w:color w:val="000000" w:themeColor="text1"/>
          <w:sz w:val="24"/>
          <w:szCs w:val="24"/>
        </w:rPr>
        <w:t xml:space="preserve">Group </w:t>
      </w:r>
      <w:r w:rsidRPr="00326807">
        <w:rPr>
          <w:i w:val="0"/>
          <w:color w:val="000000" w:themeColor="text1"/>
          <w:sz w:val="24"/>
          <w:szCs w:val="24"/>
          <w:lang w:eastAsia="ja-JP"/>
        </w:rPr>
        <w:t>Proportion</w:t>
      </w:r>
      <w:r w:rsidRPr="00326807">
        <w:rPr>
          <w:i w:val="0"/>
          <w:color w:val="000000" w:themeColor="text1"/>
          <w:sz w:val="24"/>
          <w:szCs w:val="24"/>
        </w:rPr>
        <w:t xml:space="preserve"> Correct </w:t>
      </w:r>
      <w:r w:rsidRPr="00326807">
        <w:rPr>
          <w:i w:val="0"/>
          <w:color w:val="000000" w:themeColor="text1"/>
          <w:sz w:val="24"/>
          <w:szCs w:val="24"/>
          <w:lang w:eastAsia="ja-JP"/>
        </w:rPr>
        <w:t>Scores</w:t>
      </w:r>
      <w:r w:rsidRPr="00326807">
        <w:rPr>
          <w:i w:val="0"/>
          <w:color w:val="000000" w:themeColor="text1"/>
          <w:sz w:val="24"/>
          <w:szCs w:val="24"/>
        </w:rPr>
        <w:t xml:space="preserve"> for </w:t>
      </w:r>
      <w:r w:rsidR="00347D2F" w:rsidRPr="00326807">
        <w:rPr>
          <w:i w:val="0"/>
          <w:color w:val="000000" w:themeColor="text1"/>
          <w:sz w:val="24"/>
          <w:szCs w:val="24"/>
        </w:rPr>
        <w:t>Delayed</w:t>
      </w:r>
      <w:r w:rsidRPr="00326807">
        <w:rPr>
          <w:i w:val="0"/>
          <w:color w:val="000000" w:themeColor="text1"/>
          <w:sz w:val="24"/>
          <w:szCs w:val="24"/>
        </w:rPr>
        <w:t xml:space="preserve"> Grammar Translation by Structure.</w:t>
      </w:r>
      <w:bookmarkEnd w:id="13"/>
    </w:p>
    <w:tbl>
      <w:tblPr>
        <w:tblW w:w="10184" w:type="dxa"/>
        <w:tblBorders>
          <w:top w:val="single" w:sz="4" w:space="0" w:color="000000" w:themeColor="text1"/>
          <w:bottom w:val="single" w:sz="4" w:space="0" w:color="000000" w:themeColor="text1"/>
        </w:tblBorders>
        <w:tblLook w:val="00A0" w:firstRow="1" w:lastRow="0" w:firstColumn="1" w:lastColumn="0" w:noHBand="0" w:noVBand="0"/>
      </w:tblPr>
      <w:tblGrid>
        <w:gridCol w:w="2550"/>
        <w:gridCol w:w="2220"/>
        <w:gridCol w:w="2070"/>
        <w:gridCol w:w="1710"/>
        <w:gridCol w:w="1634"/>
      </w:tblGrid>
      <w:tr w:rsidR="004D0FF9" w:rsidRPr="00D80DA9" w14:paraId="12199CD5" w14:textId="77777777" w:rsidTr="003C3F92">
        <w:trPr>
          <w:gridAfter w:val="1"/>
          <w:wAfter w:w="1634" w:type="dxa"/>
        </w:trPr>
        <w:tc>
          <w:tcPr>
            <w:tcW w:w="2550" w:type="dxa"/>
            <w:tcBorders>
              <w:top w:val="single" w:sz="18" w:space="0" w:color="000000"/>
              <w:bottom w:val="single" w:sz="18" w:space="0" w:color="000000"/>
            </w:tcBorders>
          </w:tcPr>
          <w:p w14:paraId="11674570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Group</w:t>
            </w:r>
          </w:p>
        </w:tc>
        <w:tc>
          <w:tcPr>
            <w:tcW w:w="2220" w:type="dxa"/>
            <w:tcBorders>
              <w:top w:val="single" w:sz="18" w:space="0" w:color="000000"/>
              <w:bottom w:val="single" w:sz="18" w:space="0" w:color="000000"/>
            </w:tcBorders>
          </w:tcPr>
          <w:p w14:paraId="41DF92DC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Mean</w:t>
            </w:r>
          </w:p>
        </w:tc>
        <w:tc>
          <w:tcPr>
            <w:tcW w:w="2070" w:type="dxa"/>
            <w:tcBorders>
              <w:top w:val="single" w:sz="18" w:space="0" w:color="000000"/>
              <w:bottom w:val="single" w:sz="18" w:space="0" w:color="000000"/>
            </w:tcBorders>
          </w:tcPr>
          <w:p w14:paraId="3911CC1A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 xml:space="preserve"> SD</w:t>
            </w:r>
          </w:p>
        </w:tc>
        <w:tc>
          <w:tcPr>
            <w:tcW w:w="1710" w:type="dxa"/>
            <w:tcBorders>
              <w:top w:val="single" w:sz="18" w:space="0" w:color="000000"/>
              <w:bottom w:val="single" w:sz="18" w:space="0" w:color="000000"/>
            </w:tcBorders>
          </w:tcPr>
          <w:p w14:paraId="7ACFD48A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95% CI</w:t>
            </w:r>
          </w:p>
        </w:tc>
      </w:tr>
      <w:tr w:rsidR="004D0FF9" w:rsidRPr="00D80DA9" w14:paraId="5583CDBF" w14:textId="77777777" w:rsidTr="003C3F92">
        <w:tc>
          <w:tcPr>
            <w:tcW w:w="10184" w:type="dxa"/>
            <w:gridSpan w:val="5"/>
          </w:tcPr>
          <w:p w14:paraId="7BA26407" w14:textId="77777777" w:rsidR="004D0FF9" w:rsidRPr="00D80DA9" w:rsidRDefault="004D0FF9" w:rsidP="003C3F92">
            <w:pPr>
              <w:rPr>
                <w:sz w:val="22"/>
                <w:szCs w:val="22"/>
              </w:rPr>
            </w:pPr>
          </w:p>
          <w:p w14:paraId="1FE459C7" w14:textId="77777777" w:rsidR="004D0FF9" w:rsidRPr="00D80DA9" w:rsidRDefault="004D0FF9" w:rsidP="003C3F92">
            <w:pPr>
              <w:rPr>
                <w:i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</w:t>
            </w:r>
            <w:r w:rsidRPr="00D80DA9">
              <w:rPr>
                <w:sz w:val="22"/>
                <w:szCs w:val="22"/>
              </w:rPr>
              <w:t>Accuracy scores for the preterite and imperfect contrast</w:t>
            </w:r>
          </w:p>
          <w:p w14:paraId="1654FD3D" w14:textId="77777777" w:rsidR="004D0FF9" w:rsidRPr="00D80DA9" w:rsidRDefault="004D0FF9" w:rsidP="003C3F92">
            <w:pPr>
              <w:jc w:val="center"/>
              <w:rPr>
                <w:sz w:val="22"/>
                <w:szCs w:val="22"/>
              </w:rPr>
            </w:pPr>
          </w:p>
        </w:tc>
      </w:tr>
      <w:tr w:rsidR="004D0FF9" w:rsidRPr="00D80DA9" w14:paraId="197EBC89" w14:textId="77777777" w:rsidTr="003C3F92">
        <w:trPr>
          <w:gridAfter w:val="1"/>
          <w:wAfter w:w="1634" w:type="dxa"/>
          <w:trHeight w:val="342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3C790841" w14:textId="2F73623F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Control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0A3E86B9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0.685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1BC32A45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0.145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14:paraId="29396259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[0.651, 0.719]</w:t>
            </w:r>
          </w:p>
        </w:tc>
      </w:tr>
      <w:tr w:rsidR="004D0FF9" w:rsidRPr="00D80DA9" w14:paraId="3169DEC5" w14:textId="77777777" w:rsidTr="003C3F92">
        <w:trPr>
          <w:gridAfter w:val="1"/>
          <w:wAfter w:w="1634" w:type="dxa"/>
          <w:trHeight w:val="369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2E13A332" w14:textId="4C3E92A3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SV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42687D52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0.670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3D9C898E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0.129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14:paraId="3955F377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[0.640, 0.701]</w:t>
            </w:r>
          </w:p>
        </w:tc>
      </w:tr>
      <w:tr w:rsidR="004D0FF9" w:rsidRPr="00D80DA9" w14:paraId="4B2AB3C4" w14:textId="77777777" w:rsidTr="003C3F92">
        <w:trPr>
          <w:gridAfter w:val="1"/>
          <w:wAfter w:w="1634" w:type="dxa"/>
          <w:trHeight w:val="369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4593EA6E" w14:textId="7B4DEBEE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56956702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0.659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3C9DAAE4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0.117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14:paraId="07B1CDA4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[0.633, 0.685]</w:t>
            </w:r>
          </w:p>
        </w:tc>
      </w:tr>
      <w:tr w:rsidR="004D0FF9" w:rsidRPr="00D80DA9" w14:paraId="0EFB2D50" w14:textId="77777777" w:rsidTr="003C3F92">
        <w:trPr>
          <w:gridAfter w:val="1"/>
          <w:wAfter w:w="1634" w:type="dxa"/>
          <w:trHeight w:val="315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403F3FF8" w14:textId="5F46E151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5585D7CC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D80DA9">
              <w:rPr>
                <w:color w:val="000000"/>
                <w:sz w:val="22"/>
                <w:szCs w:val="22"/>
              </w:rPr>
              <w:t>0.681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0AB48AA0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D80DA9">
              <w:rPr>
                <w:color w:val="000000"/>
                <w:sz w:val="22"/>
                <w:szCs w:val="22"/>
              </w:rPr>
              <w:t>0.124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14:paraId="4B36C39D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[0.654, 0.707]</w:t>
            </w:r>
          </w:p>
        </w:tc>
      </w:tr>
      <w:tr w:rsidR="004D0FF9" w:rsidRPr="00D80DA9" w14:paraId="21542663" w14:textId="77777777" w:rsidTr="003C3F92">
        <w:trPr>
          <w:trHeight w:val="594"/>
        </w:trPr>
        <w:tc>
          <w:tcPr>
            <w:tcW w:w="10184" w:type="dxa"/>
            <w:gridSpan w:val="5"/>
            <w:tcBorders>
              <w:top w:val="nil"/>
              <w:bottom w:val="nil"/>
            </w:tcBorders>
          </w:tcPr>
          <w:p w14:paraId="55061048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       </w:t>
            </w:r>
            <w:r w:rsidRPr="00D80DA9">
              <w:rPr>
                <w:sz w:val="22"/>
                <w:szCs w:val="22"/>
              </w:rPr>
              <w:t xml:space="preserve">Accuracy scores for </w:t>
            </w:r>
            <w:r w:rsidRPr="00D80DA9">
              <w:rPr>
                <w:i/>
                <w:sz w:val="22"/>
                <w:szCs w:val="22"/>
              </w:rPr>
              <w:t>gustar-</w:t>
            </w:r>
            <w:r w:rsidRPr="00D80DA9">
              <w:rPr>
                <w:sz w:val="22"/>
                <w:szCs w:val="22"/>
              </w:rPr>
              <w:t>type verbs</w:t>
            </w:r>
          </w:p>
          <w:p w14:paraId="64AB792A" w14:textId="77777777" w:rsidR="004D0FF9" w:rsidRPr="00D80DA9" w:rsidRDefault="004D0FF9" w:rsidP="003C3F92">
            <w:pPr>
              <w:jc w:val="center"/>
              <w:rPr>
                <w:sz w:val="22"/>
                <w:szCs w:val="22"/>
              </w:rPr>
            </w:pPr>
          </w:p>
        </w:tc>
      </w:tr>
      <w:tr w:rsidR="004D0FF9" w:rsidRPr="00D80DA9" w14:paraId="72E356E1" w14:textId="77777777" w:rsidTr="003C3F92">
        <w:trPr>
          <w:gridAfter w:val="1"/>
          <w:wAfter w:w="1634" w:type="dxa"/>
          <w:trHeight w:val="351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34516D8C" w14:textId="2B45CB53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Control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32E45593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0.889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7CB3A757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0.102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14:paraId="1327A4A0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[0.865, 0.914]</w:t>
            </w:r>
          </w:p>
        </w:tc>
      </w:tr>
      <w:tr w:rsidR="004D0FF9" w:rsidRPr="00D80DA9" w14:paraId="26A3A269" w14:textId="77777777" w:rsidTr="003C3F92">
        <w:trPr>
          <w:gridAfter w:val="1"/>
          <w:wAfter w:w="1634" w:type="dxa"/>
          <w:trHeight w:val="351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1688DDE4" w14:textId="26D5ED20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SV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1BB539E3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0.913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127A8CF0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0.095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14:paraId="027D9401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[0.891, 0.935]</w:t>
            </w:r>
          </w:p>
        </w:tc>
      </w:tr>
      <w:tr w:rsidR="004D0FF9" w:rsidRPr="00D80DA9" w14:paraId="4D09827B" w14:textId="77777777" w:rsidTr="003C3F92">
        <w:trPr>
          <w:gridAfter w:val="1"/>
          <w:wAfter w:w="1634" w:type="dxa"/>
          <w:trHeight w:val="396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6E9A6AE3" w14:textId="4B66A169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35038804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0.885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6385DD8A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0.084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14:paraId="2190DA0A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[0.866, 0.903]</w:t>
            </w:r>
          </w:p>
        </w:tc>
      </w:tr>
      <w:tr w:rsidR="004D0FF9" w:rsidRPr="00D80DA9" w14:paraId="48A6CF70" w14:textId="77777777" w:rsidTr="003C3F92">
        <w:trPr>
          <w:gridAfter w:val="1"/>
          <w:wAfter w:w="1634" w:type="dxa"/>
          <w:trHeight w:val="396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00DF8227" w14:textId="47D9B99A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1990C100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0.884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6148E4A2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0.111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14:paraId="4477F2B4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[0.859, 0.908]</w:t>
            </w:r>
          </w:p>
        </w:tc>
      </w:tr>
      <w:tr w:rsidR="004D0FF9" w:rsidRPr="00D80DA9" w14:paraId="62562706" w14:textId="77777777" w:rsidTr="003C3F92">
        <w:trPr>
          <w:gridAfter w:val="1"/>
          <w:wAfter w:w="1634" w:type="dxa"/>
          <w:trHeight w:val="1080"/>
        </w:trPr>
        <w:tc>
          <w:tcPr>
            <w:tcW w:w="855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270D2AE" w14:textId="77777777" w:rsidR="004D0FF9" w:rsidRPr="00D80DA9" w:rsidRDefault="004D0FF9" w:rsidP="003C3F92">
            <w:pPr>
              <w:rPr>
                <w:sz w:val="22"/>
                <w:szCs w:val="22"/>
              </w:rPr>
            </w:pPr>
          </w:p>
          <w:p w14:paraId="7D4F32A0" w14:textId="77777777" w:rsidR="004D0FF9" w:rsidRPr="00D80DA9" w:rsidRDefault="004D0FF9" w:rsidP="003C3F92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Accuracy scores for the subjunctive in noun clauses</w:t>
            </w:r>
          </w:p>
        </w:tc>
      </w:tr>
      <w:tr w:rsidR="004D0FF9" w:rsidRPr="00D80DA9" w14:paraId="63E386C5" w14:textId="77777777" w:rsidTr="003C3F92">
        <w:trPr>
          <w:gridAfter w:val="1"/>
          <w:wAfter w:w="1634" w:type="dxa"/>
          <w:trHeight w:val="288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1E23F79C" w14:textId="7A5D9128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Control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64DEDAC2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0.838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547B426E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0.126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14:paraId="17B05CC4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[0.809, 0.867]</w:t>
            </w:r>
          </w:p>
        </w:tc>
      </w:tr>
      <w:tr w:rsidR="004D0FF9" w:rsidRPr="00D80DA9" w14:paraId="3B683E10" w14:textId="77777777" w:rsidTr="003C3F92">
        <w:trPr>
          <w:gridAfter w:val="1"/>
          <w:wAfter w:w="1634" w:type="dxa"/>
          <w:trHeight w:val="369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2AB61CEB" w14:textId="15984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SV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278025AF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0.852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7A327AE5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0.118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14:paraId="7DA1989A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[0.824, 0.879]</w:t>
            </w:r>
          </w:p>
        </w:tc>
      </w:tr>
      <w:tr w:rsidR="004D0FF9" w:rsidRPr="00D80DA9" w14:paraId="38321125" w14:textId="77777777" w:rsidTr="003C3F92">
        <w:trPr>
          <w:gridAfter w:val="1"/>
          <w:wAfter w:w="1634" w:type="dxa"/>
          <w:trHeight w:val="351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2921B7DE" w14:textId="59BFFD86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0D978124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0.839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0841EC1E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0.154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14:paraId="640BEA8D" w14:textId="77777777" w:rsidR="004D0FF9" w:rsidRPr="00D80DA9" w:rsidRDefault="004D0FF9" w:rsidP="003C3F92">
            <w:pPr>
              <w:rPr>
                <w:sz w:val="22"/>
                <w:szCs w:val="22"/>
                <w:lang w:eastAsia="en-US"/>
              </w:rPr>
            </w:pPr>
            <w:r w:rsidRPr="00D80DA9">
              <w:rPr>
                <w:color w:val="000000"/>
                <w:sz w:val="22"/>
                <w:szCs w:val="22"/>
              </w:rPr>
              <w:t>[0.805, 0.873]</w:t>
            </w:r>
          </w:p>
        </w:tc>
      </w:tr>
      <w:tr w:rsidR="004D0FF9" w:rsidRPr="00D80DA9" w14:paraId="63B25181" w14:textId="77777777" w:rsidTr="003C3F92">
        <w:trPr>
          <w:gridAfter w:val="1"/>
          <w:wAfter w:w="1634" w:type="dxa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73C87DD2" w14:textId="55A6704F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6D8FE922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0.850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44EFA354" w14:textId="77777777" w:rsidR="004D0FF9" w:rsidRPr="00D80DA9" w:rsidRDefault="004D0FF9" w:rsidP="003C3F92">
            <w:pPr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0.121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14:paraId="3859AF99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[0.824, 0.876]</w:t>
            </w:r>
          </w:p>
        </w:tc>
      </w:tr>
      <w:tr w:rsidR="004D0FF9" w:rsidRPr="00D80DA9" w14:paraId="560D77F5" w14:textId="77777777" w:rsidTr="003C3F92">
        <w:trPr>
          <w:gridAfter w:val="1"/>
          <w:wAfter w:w="1634" w:type="dxa"/>
        </w:trPr>
        <w:tc>
          <w:tcPr>
            <w:tcW w:w="855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AEDA24C" w14:textId="77777777" w:rsidR="004D0FF9" w:rsidRPr="00D80DA9" w:rsidRDefault="004D0FF9" w:rsidP="003C3F92">
            <w:pPr>
              <w:rPr>
                <w:sz w:val="22"/>
                <w:szCs w:val="22"/>
              </w:rPr>
            </w:pPr>
          </w:p>
          <w:p w14:paraId="19780EAF" w14:textId="62578C58" w:rsidR="004D0FF9" w:rsidRPr="00D80DA9" w:rsidRDefault="004D0FF9" w:rsidP="003C3F9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      </w:t>
            </w:r>
            <w:r w:rsidRPr="00D80DA9">
              <w:rPr>
                <w:sz w:val="22"/>
                <w:szCs w:val="22"/>
              </w:rPr>
              <w:t xml:space="preserve">Accuracy scores for the </w:t>
            </w:r>
            <w:r w:rsidR="00326807">
              <w:rPr>
                <w:sz w:val="22"/>
                <w:szCs w:val="22"/>
              </w:rPr>
              <w:t>conditional mood</w:t>
            </w:r>
          </w:p>
          <w:p w14:paraId="2DD81795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</w:p>
        </w:tc>
      </w:tr>
      <w:tr w:rsidR="004D0FF9" w:rsidRPr="00D80DA9" w14:paraId="565C8ED6" w14:textId="77777777" w:rsidTr="003C3F92">
        <w:trPr>
          <w:gridAfter w:val="1"/>
          <w:wAfter w:w="1634" w:type="dxa"/>
          <w:trHeight w:val="342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5DBFE11F" w14:textId="50B0BC1C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Control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252C4A6A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0.332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2F2F8A6B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0.377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14:paraId="4DDDF067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[0.244, 0.419]</w:t>
            </w:r>
          </w:p>
        </w:tc>
      </w:tr>
      <w:tr w:rsidR="004D0FF9" w:rsidRPr="00D80DA9" w14:paraId="59EBF429" w14:textId="77777777" w:rsidTr="003C3F92">
        <w:trPr>
          <w:gridAfter w:val="1"/>
          <w:wAfter w:w="1634" w:type="dxa"/>
          <w:trHeight w:val="360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37E08567" w14:textId="13902601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SV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3B6A9C35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0.279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03F7644A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0.379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14:paraId="44CF25DA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[0.189, 0.367]</w:t>
            </w:r>
          </w:p>
        </w:tc>
      </w:tr>
      <w:tr w:rsidR="004D0FF9" w:rsidRPr="00D80DA9" w14:paraId="569ECEAD" w14:textId="77777777" w:rsidTr="003C3F92">
        <w:trPr>
          <w:gridAfter w:val="1"/>
          <w:wAfter w:w="1634" w:type="dxa"/>
          <w:trHeight w:val="360"/>
        </w:trPr>
        <w:tc>
          <w:tcPr>
            <w:tcW w:w="2550" w:type="dxa"/>
            <w:tcBorders>
              <w:top w:val="nil"/>
              <w:left w:val="nil"/>
              <w:bottom w:val="nil"/>
              <w:right w:val="nil"/>
            </w:tcBorders>
          </w:tcPr>
          <w:p w14:paraId="4C02AC2D" w14:textId="79C26F58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</w:tcPr>
          <w:p w14:paraId="1D9407AD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0.219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52F73CB5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0.342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14:paraId="71E0C2D1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[0.1430.294]</w:t>
            </w:r>
          </w:p>
        </w:tc>
      </w:tr>
      <w:tr w:rsidR="004D0FF9" w:rsidRPr="00D80DA9" w14:paraId="6FEAE5BE" w14:textId="77777777" w:rsidTr="003C3F92">
        <w:trPr>
          <w:gridAfter w:val="1"/>
          <w:wAfter w:w="1634" w:type="dxa"/>
          <w:trHeight w:val="369"/>
        </w:trPr>
        <w:tc>
          <w:tcPr>
            <w:tcW w:w="2550" w:type="dxa"/>
            <w:tcBorders>
              <w:top w:val="nil"/>
              <w:left w:val="nil"/>
              <w:bottom w:val="single" w:sz="18" w:space="0" w:color="000000"/>
              <w:right w:val="nil"/>
            </w:tcBorders>
          </w:tcPr>
          <w:p w14:paraId="256B9B57" w14:textId="4A50A364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SG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18" w:space="0" w:color="000000"/>
              <w:right w:val="nil"/>
            </w:tcBorders>
          </w:tcPr>
          <w:p w14:paraId="2C331FF0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0.224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18" w:space="0" w:color="000000"/>
              <w:right w:val="nil"/>
            </w:tcBorders>
          </w:tcPr>
          <w:p w14:paraId="405D1108" w14:textId="77777777" w:rsidR="004D0FF9" w:rsidRPr="00D80DA9" w:rsidRDefault="004D0FF9" w:rsidP="003C3F92">
            <w:pPr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0.319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18" w:space="0" w:color="000000"/>
              <w:right w:val="nil"/>
            </w:tcBorders>
          </w:tcPr>
          <w:p w14:paraId="4D632763" w14:textId="77777777" w:rsidR="004D0FF9" w:rsidRPr="00D80DA9" w:rsidRDefault="004D0FF9" w:rsidP="003C3F92">
            <w:pPr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[0.155, 0.293]</w:t>
            </w:r>
          </w:p>
        </w:tc>
      </w:tr>
    </w:tbl>
    <w:p w14:paraId="429ED2A7" w14:textId="77777777" w:rsidR="004D0FF9" w:rsidRPr="00D80DA9" w:rsidRDefault="004D0FF9" w:rsidP="004D0FF9">
      <w:pPr>
        <w:widowControl w:val="0"/>
        <w:autoSpaceDE w:val="0"/>
        <w:autoSpaceDN w:val="0"/>
        <w:adjustRightInd w:val="0"/>
        <w:spacing w:before="100" w:beforeAutospacing="1" w:after="100" w:afterAutospacing="1"/>
        <w:ind w:left="720" w:hanging="720"/>
      </w:pPr>
    </w:p>
    <w:p w14:paraId="70E3FE8D" w14:textId="3690D6FC" w:rsidR="00042106" w:rsidRDefault="00042106" w:rsidP="00175D0A">
      <w:pPr>
        <w:pStyle w:val="HTMLPreformatted"/>
        <w:rPr>
          <w:rFonts w:ascii="Times New Roman" w:hAnsi="Times New Roman" w:cs="Times New Roman"/>
          <w:color w:val="000000"/>
        </w:rPr>
      </w:pPr>
    </w:p>
    <w:p w14:paraId="6D945623" w14:textId="71336E6A" w:rsidR="00042106" w:rsidRDefault="00042106" w:rsidP="00175D0A">
      <w:pPr>
        <w:pStyle w:val="HTMLPreformatted"/>
        <w:rPr>
          <w:rFonts w:ascii="Times New Roman" w:hAnsi="Times New Roman" w:cs="Times New Roman"/>
          <w:color w:val="000000"/>
        </w:rPr>
      </w:pPr>
    </w:p>
    <w:p w14:paraId="5D1FBB90" w14:textId="08B39C10" w:rsidR="00042106" w:rsidRDefault="00042106" w:rsidP="00175D0A">
      <w:pPr>
        <w:pStyle w:val="HTMLPreformatted"/>
        <w:rPr>
          <w:rFonts w:ascii="Times New Roman" w:hAnsi="Times New Roman" w:cs="Times New Roman"/>
          <w:color w:val="000000"/>
        </w:rPr>
      </w:pPr>
    </w:p>
    <w:p w14:paraId="6D76D326" w14:textId="39C7BB6E" w:rsidR="00042106" w:rsidRDefault="00042106" w:rsidP="00175D0A">
      <w:pPr>
        <w:pStyle w:val="HTMLPreformatted"/>
        <w:rPr>
          <w:rFonts w:ascii="Times New Roman" w:hAnsi="Times New Roman" w:cs="Times New Roman"/>
          <w:color w:val="000000"/>
        </w:rPr>
      </w:pPr>
    </w:p>
    <w:p w14:paraId="3E6E4A45" w14:textId="75CE9A67" w:rsidR="00042106" w:rsidRDefault="00042106" w:rsidP="00175D0A">
      <w:pPr>
        <w:pStyle w:val="HTMLPreformatted"/>
        <w:rPr>
          <w:rFonts w:ascii="Times New Roman" w:hAnsi="Times New Roman" w:cs="Times New Roman"/>
          <w:color w:val="000000"/>
        </w:rPr>
      </w:pPr>
    </w:p>
    <w:p w14:paraId="12065F00" w14:textId="69DDCB4D" w:rsidR="00042106" w:rsidRDefault="00042106" w:rsidP="00175D0A">
      <w:pPr>
        <w:pStyle w:val="HTMLPreformatted"/>
        <w:rPr>
          <w:rFonts w:ascii="Times New Roman" w:hAnsi="Times New Roman" w:cs="Times New Roman"/>
          <w:color w:val="000000"/>
        </w:rPr>
      </w:pPr>
    </w:p>
    <w:p w14:paraId="7CCD3FCE" w14:textId="6915C52F" w:rsidR="00CF3141" w:rsidRDefault="00CF3141" w:rsidP="00175D0A">
      <w:pPr>
        <w:pStyle w:val="HTMLPreformatted"/>
        <w:rPr>
          <w:rFonts w:ascii="Times New Roman" w:hAnsi="Times New Roman" w:cs="Times New Roman"/>
          <w:color w:val="000000"/>
        </w:rPr>
      </w:pPr>
    </w:p>
    <w:p w14:paraId="033A85F4" w14:textId="7C197B90" w:rsidR="00CF3141" w:rsidRDefault="00CF3141" w:rsidP="00175D0A">
      <w:pPr>
        <w:pStyle w:val="HTMLPreformatted"/>
        <w:rPr>
          <w:rFonts w:ascii="Times New Roman" w:hAnsi="Times New Roman" w:cs="Times New Roman"/>
          <w:color w:val="000000"/>
        </w:rPr>
      </w:pPr>
    </w:p>
    <w:p w14:paraId="78A639FF" w14:textId="491EC34C" w:rsidR="00CF3141" w:rsidRDefault="00CF3141" w:rsidP="00175D0A">
      <w:pPr>
        <w:pStyle w:val="HTMLPreformatted"/>
        <w:rPr>
          <w:rFonts w:ascii="Times New Roman" w:hAnsi="Times New Roman" w:cs="Times New Roman"/>
          <w:color w:val="000000"/>
        </w:rPr>
      </w:pPr>
    </w:p>
    <w:p w14:paraId="3C371B7E" w14:textId="0008ECE9" w:rsidR="00CF3141" w:rsidRDefault="00CF3141" w:rsidP="00175D0A">
      <w:pPr>
        <w:pStyle w:val="HTMLPreformatted"/>
        <w:rPr>
          <w:rFonts w:ascii="Times New Roman" w:hAnsi="Times New Roman" w:cs="Times New Roman"/>
          <w:color w:val="000000"/>
        </w:rPr>
      </w:pPr>
    </w:p>
    <w:p w14:paraId="71755A44" w14:textId="0016BED2" w:rsidR="00CF3141" w:rsidRDefault="00CF3141" w:rsidP="00175D0A">
      <w:pPr>
        <w:pStyle w:val="HTMLPreformatted"/>
        <w:rPr>
          <w:rFonts w:ascii="Times New Roman" w:hAnsi="Times New Roman" w:cs="Times New Roman"/>
          <w:color w:val="000000"/>
        </w:rPr>
      </w:pPr>
    </w:p>
    <w:p w14:paraId="03A325A1" w14:textId="078B73FF" w:rsidR="00CF3141" w:rsidRDefault="00CF3141" w:rsidP="00175D0A">
      <w:pPr>
        <w:pStyle w:val="HTMLPreformatted"/>
        <w:rPr>
          <w:rFonts w:ascii="Times New Roman" w:hAnsi="Times New Roman" w:cs="Times New Roman"/>
          <w:color w:val="000000"/>
        </w:rPr>
      </w:pPr>
    </w:p>
    <w:p w14:paraId="63F98899" w14:textId="002AC146" w:rsidR="00CF3141" w:rsidRDefault="00CF3141" w:rsidP="00175D0A">
      <w:pPr>
        <w:pStyle w:val="HTMLPreformatted"/>
        <w:rPr>
          <w:rFonts w:ascii="Times New Roman" w:hAnsi="Times New Roman" w:cs="Times New Roman"/>
          <w:color w:val="000000"/>
        </w:rPr>
      </w:pPr>
    </w:p>
    <w:p w14:paraId="03453BA1" w14:textId="77777777" w:rsidR="00CF3141" w:rsidRDefault="00CF3141" w:rsidP="00175D0A">
      <w:pPr>
        <w:pStyle w:val="HTMLPreformatted"/>
        <w:rPr>
          <w:rFonts w:ascii="Times New Roman" w:hAnsi="Times New Roman" w:cs="Times New Roman"/>
          <w:color w:val="000000"/>
        </w:rPr>
      </w:pPr>
    </w:p>
    <w:p w14:paraId="19E9B6AB" w14:textId="5E5DCD6A" w:rsidR="00382A9F" w:rsidRPr="009336EB" w:rsidRDefault="00ED2DF6" w:rsidP="009336EB">
      <w:pPr>
        <w:pStyle w:val="Caption"/>
        <w:rPr>
          <w:i w:val="0"/>
          <w:color w:val="000000" w:themeColor="text1"/>
          <w:sz w:val="24"/>
          <w:szCs w:val="24"/>
        </w:rPr>
      </w:pPr>
      <w:bookmarkStart w:id="14" w:name="_Toc14324"/>
      <w:bookmarkStart w:id="15" w:name="_Toc389147"/>
      <w:r w:rsidRPr="00326807">
        <w:rPr>
          <w:color w:val="000000" w:themeColor="text1"/>
          <w:sz w:val="24"/>
          <w:szCs w:val="24"/>
        </w:rPr>
        <w:t xml:space="preserve">Table </w:t>
      </w:r>
      <w:r w:rsidR="000B474E" w:rsidRPr="00326807">
        <w:rPr>
          <w:color w:val="000000" w:themeColor="text1"/>
          <w:sz w:val="24"/>
          <w:szCs w:val="24"/>
        </w:rPr>
        <w:t>B.</w:t>
      </w:r>
      <w:r w:rsidR="009A2497">
        <w:rPr>
          <w:color w:val="000000" w:themeColor="text1"/>
          <w:sz w:val="24"/>
          <w:szCs w:val="24"/>
        </w:rPr>
        <w:t>7</w:t>
      </w:r>
      <w:r w:rsidR="00E242A2" w:rsidRPr="00326807">
        <w:rPr>
          <w:color w:val="000000" w:themeColor="text1"/>
          <w:sz w:val="24"/>
          <w:szCs w:val="24"/>
        </w:rPr>
        <w:t>.</w:t>
      </w:r>
      <w:r w:rsidR="00E242A2" w:rsidRPr="00326807">
        <w:rPr>
          <w:i w:val="0"/>
          <w:color w:val="000000" w:themeColor="text1"/>
          <w:sz w:val="24"/>
          <w:szCs w:val="24"/>
        </w:rPr>
        <w:t xml:space="preserve"> </w:t>
      </w:r>
      <w:r w:rsidR="00382A9F" w:rsidRPr="00326807">
        <w:rPr>
          <w:i w:val="0"/>
          <w:color w:val="000000" w:themeColor="text1"/>
          <w:sz w:val="24"/>
          <w:szCs w:val="24"/>
        </w:rPr>
        <w:t>Pretest-</w:t>
      </w:r>
      <w:r w:rsidR="00347D2F" w:rsidRPr="00326807">
        <w:rPr>
          <w:i w:val="0"/>
          <w:color w:val="000000" w:themeColor="text1"/>
          <w:sz w:val="24"/>
          <w:szCs w:val="24"/>
        </w:rPr>
        <w:t>Delayed</w:t>
      </w:r>
      <w:r w:rsidR="00382A9F" w:rsidRPr="00326807">
        <w:rPr>
          <w:i w:val="0"/>
          <w:color w:val="000000" w:themeColor="text1"/>
          <w:sz w:val="24"/>
          <w:szCs w:val="24"/>
        </w:rPr>
        <w:t xml:space="preserve"> Posttest Grammar Translation emmeans contrasts summary for </w:t>
      </w:r>
      <w:bookmarkEnd w:id="14"/>
      <w:bookmarkEnd w:id="15"/>
      <w:r w:rsidR="009352B4" w:rsidRPr="00326807">
        <w:rPr>
          <w:i w:val="0"/>
          <w:iCs w:val="0"/>
          <w:color w:val="000000" w:themeColor="text1"/>
          <w:sz w:val="24"/>
          <w:szCs w:val="24"/>
        </w:rPr>
        <w:t>Lesson+SG versus No Lesson+SG</w:t>
      </w:r>
      <w:r w:rsidR="005D7297">
        <w:rPr>
          <w:i w:val="0"/>
          <w:iCs w:val="0"/>
          <w:color w:val="000000" w:themeColor="text1"/>
          <w:sz w:val="24"/>
          <w:szCs w:val="24"/>
        </w:rPr>
        <w:t>.</w:t>
      </w:r>
    </w:p>
    <w:tbl>
      <w:tblPr>
        <w:tblW w:w="9360" w:type="dxa"/>
        <w:tblBorders>
          <w:top w:val="single" w:sz="4" w:space="0" w:color="000000" w:themeColor="text1"/>
          <w:bottom w:val="single" w:sz="4" w:space="0" w:color="000000" w:themeColor="text1"/>
        </w:tblBorders>
        <w:tblLook w:val="00A0" w:firstRow="1" w:lastRow="0" w:firstColumn="1" w:lastColumn="0" w:noHBand="0" w:noVBand="0"/>
      </w:tblPr>
      <w:tblGrid>
        <w:gridCol w:w="1530"/>
        <w:gridCol w:w="2412"/>
        <w:gridCol w:w="1500"/>
        <w:gridCol w:w="1633"/>
        <w:gridCol w:w="1110"/>
        <w:gridCol w:w="1175"/>
      </w:tblGrid>
      <w:tr w:rsidR="00214696" w:rsidRPr="00D80DA9" w14:paraId="3D241EA5" w14:textId="77777777" w:rsidTr="00EF164B">
        <w:trPr>
          <w:trHeight w:val="369"/>
        </w:trPr>
        <w:tc>
          <w:tcPr>
            <w:tcW w:w="1530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14:paraId="36116F33" w14:textId="77777777" w:rsidR="00214696" w:rsidRPr="00D80DA9" w:rsidRDefault="00214696" w:rsidP="006D3A36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Time-Pairwise</w:t>
            </w:r>
          </w:p>
        </w:tc>
        <w:tc>
          <w:tcPr>
            <w:tcW w:w="2412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14:paraId="55E3D064" w14:textId="77777777" w:rsidR="00214696" w:rsidRPr="00D80DA9" w:rsidRDefault="00214696" w:rsidP="006D3A36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Group-Pairwise</w:t>
            </w:r>
          </w:p>
        </w:tc>
        <w:tc>
          <w:tcPr>
            <w:tcW w:w="1500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14:paraId="5046004F" w14:textId="69FA8167" w:rsidR="00214696" w:rsidRPr="00D80DA9" w:rsidRDefault="006E6B2D" w:rsidP="006E6B2D">
            <w:pPr>
              <w:jc w:val="center"/>
              <w:rPr>
                <w:sz w:val="22"/>
                <w:szCs w:val="22"/>
              </w:rPr>
            </w:pPr>
            <w:r w:rsidRPr="00D80DA9">
              <w:t>Coef.</w:t>
            </w:r>
            <w:r w:rsidRPr="00D80DA9">
              <w:rPr>
                <w:i/>
              </w:rPr>
              <w:t xml:space="preserve"> Β</w:t>
            </w:r>
          </w:p>
        </w:tc>
        <w:tc>
          <w:tcPr>
            <w:tcW w:w="1633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14:paraId="1FBE7681" w14:textId="083765B8" w:rsidR="00214696" w:rsidRPr="00D80DA9" w:rsidRDefault="00214696" w:rsidP="006D3A36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SE</w:t>
            </w:r>
          </w:p>
        </w:tc>
        <w:tc>
          <w:tcPr>
            <w:tcW w:w="1110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14:paraId="68D4F519" w14:textId="77777777" w:rsidR="00214696" w:rsidRPr="00D80DA9" w:rsidRDefault="00214696" w:rsidP="006D3A36">
            <w:pPr>
              <w:jc w:val="center"/>
              <w:rPr>
                <w:sz w:val="22"/>
                <w:szCs w:val="22"/>
              </w:rPr>
            </w:pPr>
            <w:r w:rsidRPr="00D80DA9">
              <w:rPr>
                <w:b/>
                <w:sz w:val="22"/>
                <w:szCs w:val="22"/>
              </w:rPr>
              <w:t>z</w:t>
            </w:r>
          </w:p>
        </w:tc>
        <w:tc>
          <w:tcPr>
            <w:tcW w:w="1175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14:paraId="4CCBAFCD" w14:textId="77777777" w:rsidR="00214696" w:rsidRPr="00D80DA9" w:rsidRDefault="00214696" w:rsidP="006D3A36">
            <w:pPr>
              <w:jc w:val="center"/>
              <w:rPr>
                <w:sz w:val="22"/>
                <w:szCs w:val="22"/>
              </w:rPr>
            </w:pPr>
            <w:r w:rsidRPr="00D80DA9">
              <w:rPr>
                <w:b/>
                <w:i/>
                <w:sz w:val="22"/>
                <w:szCs w:val="22"/>
              </w:rPr>
              <w:t>p</w:t>
            </w:r>
          </w:p>
        </w:tc>
      </w:tr>
      <w:tr w:rsidR="00214696" w:rsidRPr="00D80DA9" w14:paraId="040BFD66" w14:textId="77777777" w:rsidTr="00EF164B">
        <w:trPr>
          <w:trHeight w:val="99"/>
        </w:trPr>
        <w:tc>
          <w:tcPr>
            <w:tcW w:w="1530" w:type="dxa"/>
            <w:tcBorders>
              <w:top w:val="single" w:sz="18" w:space="0" w:color="000000"/>
              <w:left w:val="nil"/>
              <w:bottom w:val="nil"/>
              <w:right w:val="nil"/>
            </w:tcBorders>
          </w:tcPr>
          <w:p w14:paraId="2DB86B3F" w14:textId="77777777" w:rsidR="00214696" w:rsidRPr="00D80DA9" w:rsidRDefault="00214696" w:rsidP="00EF164B">
            <w:pPr>
              <w:rPr>
                <w:sz w:val="22"/>
                <w:szCs w:val="22"/>
              </w:rPr>
            </w:pPr>
          </w:p>
        </w:tc>
        <w:tc>
          <w:tcPr>
            <w:tcW w:w="2412" w:type="dxa"/>
            <w:tcBorders>
              <w:top w:val="single" w:sz="18" w:space="0" w:color="000000"/>
              <w:left w:val="nil"/>
              <w:bottom w:val="nil"/>
              <w:right w:val="nil"/>
            </w:tcBorders>
          </w:tcPr>
          <w:p w14:paraId="558AE923" w14:textId="77777777" w:rsidR="00214696" w:rsidRPr="00D80DA9" w:rsidRDefault="00214696" w:rsidP="00B01D8C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1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F7186C" w14:textId="2886C6F2" w:rsidR="00214696" w:rsidRPr="00D80DA9" w:rsidRDefault="00214696" w:rsidP="00B01D8C">
            <w:pPr>
              <w:jc w:val="center"/>
              <w:rPr>
                <w:sz w:val="22"/>
                <w:szCs w:val="22"/>
              </w:rPr>
            </w:pPr>
          </w:p>
          <w:p w14:paraId="2070941E" w14:textId="485980BD" w:rsidR="00214696" w:rsidRPr="00D80DA9" w:rsidRDefault="00214696" w:rsidP="00B01D8C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Contrasts for the Preterite and Imperfect</w:t>
            </w:r>
          </w:p>
          <w:p w14:paraId="19EF152C" w14:textId="77777777" w:rsidR="00214696" w:rsidRPr="00D80DA9" w:rsidRDefault="00214696" w:rsidP="00B01D8C">
            <w:pPr>
              <w:jc w:val="center"/>
              <w:rPr>
                <w:sz w:val="22"/>
                <w:szCs w:val="22"/>
              </w:rPr>
            </w:pPr>
          </w:p>
        </w:tc>
      </w:tr>
      <w:tr w:rsidR="00335BC2" w:rsidRPr="00D80DA9" w14:paraId="0A19C8D2" w14:textId="77777777" w:rsidTr="00EF164B">
        <w:tc>
          <w:tcPr>
            <w:tcW w:w="153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F7CECF" w14:textId="5B5EAABE" w:rsidR="00335BC2" w:rsidRPr="00D80DA9" w:rsidRDefault="00335BC2" w:rsidP="00335BC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Pre-test -</w:t>
            </w:r>
            <w:r w:rsidR="00347D2F">
              <w:rPr>
                <w:sz w:val="22"/>
                <w:szCs w:val="22"/>
              </w:rPr>
              <w:t>Delayed</w:t>
            </w:r>
            <w:r w:rsidRPr="00D80DA9">
              <w:rPr>
                <w:sz w:val="22"/>
                <w:szCs w:val="22"/>
              </w:rPr>
              <w:t xml:space="preserve"> Posttest</w:t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F1F66D" w14:textId="77777777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Control – Vocabulary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9A2AED" w14:textId="4DFA940B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0.149</w:t>
            </w:r>
          </w:p>
        </w:tc>
        <w:tc>
          <w:tcPr>
            <w:tcW w:w="16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6879719" w14:textId="737697D0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</w:t>
            </w:r>
            <w:r>
              <w:rPr>
                <w:color w:val="000000"/>
                <w:sz w:val="22"/>
                <w:szCs w:val="22"/>
              </w:rPr>
              <w:t>28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ABCA2AD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1.164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B9A5C8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0.245</w:t>
            </w:r>
          </w:p>
        </w:tc>
      </w:tr>
      <w:tr w:rsidR="00335BC2" w:rsidRPr="00D80DA9" w14:paraId="093A5D5E" w14:textId="77777777" w:rsidTr="00EF164B">
        <w:trPr>
          <w:trHeight w:val="386"/>
        </w:trPr>
        <w:tc>
          <w:tcPr>
            <w:tcW w:w="153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39C7A1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AC2CD4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</w:p>
          <w:p w14:paraId="2940837B" w14:textId="77777777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Control – Grammar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EE1C9" w14:textId="3AE2DF33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0.114</w:t>
            </w:r>
          </w:p>
        </w:tc>
        <w:tc>
          <w:tcPr>
            <w:tcW w:w="16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0BD95" w14:textId="04712F23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</w:t>
            </w:r>
            <w:r w:rsidR="00332D62">
              <w:rPr>
                <w:color w:val="000000"/>
                <w:sz w:val="22"/>
                <w:szCs w:val="22"/>
              </w:rPr>
              <w:t>27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75C3EF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0.898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A9A9C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0.369</w:t>
            </w:r>
          </w:p>
        </w:tc>
      </w:tr>
      <w:tr w:rsidR="00335BC2" w:rsidRPr="00D80DA9" w14:paraId="72F36B2B" w14:textId="77777777" w:rsidTr="00EF164B">
        <w:trPr>
          <w:trHeight w:val="323"/>
        </w:trPr>
        <w:tc>
          <w:tcPr>
            <w:tcW w:w="153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1C9B05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73C750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</w:p>
          <w:p w14:paraId="1FB22041" w14:textId="77777777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Vocabulary – Grammar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C9169B" w14:textId="17CE2748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0.035</w:t>
            </w:r>
          </w:p>
        </w:tc>
        <w:tc>
          <w:tcPr>
            <w:tcW w:w="16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8C2F70" w14:textId="4FE37C48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</w:t>
            </w:r>
            <w:r w:rsidR="00332D62">
              <w:rPr>
                <w:color w:val="000000"/>
                <w:sz w:val="22"/>
                <w:szCs w:val="22"/>
              </w:rPr>
              <w:t>123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49CA7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0.287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A78A7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0.774</w:t>
            </w:r>
          </w:p>
        </w:tc>
      </w:tr>
      <w:tr w:rsidR="00EF164B" w:rsidRPr="00D80DA9" w14:paraId="16C9E20E" w14:textId="77777777" w:rsidTr="00EF164B">
        <w:trPr>
          <w:trHeight w:val="540"/>
        </w:trPr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</w:tcPr>
          <w:p w14:paraId="7F633BEA" w14:textId="77777777" w:rsidR="00EF164B" w:rsidRPr="00D80DA9" w:rsidRDefault="00EF164B" w:rsidP="00EF164B">
            <w:pPr>
              <w:rPr>
                <w:sz w:val="22"/>
                <w:szCs w:val="22"/>
              </w:rPr>
            </w:pP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</w:tcPr>
          <w:p w14:paraId="0D26A5E0" w14:textId="77777777" w:rsidR="00EF164B" w:rsidRPr="00D80DA9" w:rsidRDefault="00EF164B" w:rsidP="00EF16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1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E8469" w14:textId="08750AA9" w:rsidR="00EF164B" w:rsidRPr="00D80DA9" w:rsidRDefault="00EF164B" w:rsidP="00EF164B">
            <w:pPr>
              <w:jc w:val="center"/>
              <w:rPr>
                <w:sz w:val="22"/>
                <w:szCs w:val="22"/>
              </w:rPr>
            </w:pPr>
          </w:p>
          <w:p w14:paraId="6B2A621F" w14:textId="3E730119" w:rsidR="00EF164B" w:rsidRPr="00D80DA9" w:rsidRDefault="00EF164B" w:rsidP="00EF164B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 xml:space="preserve">Contrasts for </w:t>
            </w:r>
            <w:r w:rsidRPr="00D80DA9">
              <w:rPr>
                <w:i/>
                <w:sz w:val="22"/>
                <w:szCs w:val="22"/>
              </w:rPr>
              <w:t>Gustar</w:t>
            </w:r>
            <w:r w:rsidRPr="00D80DA9">
              <w:rPr>
                <w:sz w:val="22"/>
                <w:szCs w:val="22"/>
              </w:rPr>
              <w:t>-type verbs</w:t>
            </w:r>
          </w:p>
          <w:p w14:paraId="54031F05" w14:textId="77777777" w:rsidR="00EF164B" w:rsidRPr="00D80DA9" w:rsidRDefault="00EF164B" w:rsidP="00EF164B">
            <w:pPr>
              <w:jc w:val="center"/>
              <w:rPr>
                <w:sz w:val="22"/>
                <w:szCs w:val="22"/>
              </w:rPr>
            </w:pPr>
          </w:p>
        </w:tc>
      </w:tr>
      <w:tr w:rsidR="00335BC2" w:rsidRPr="00D80DA9" w14:paraId="73B62B94" w14:textId="77777777" w:rsidTr="00EF164B">
        <w:tc>
          <w:tcPr>
            <w:tcW w:w="153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3B6DCD" w14:textId="16F21D41" w:rsidR="00335BC2" w:rsidRPr="00D80DA9" w:rsidRDefault="00335BC2" w:rsidP="00335BC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Pre-test -</w:t>
            </w:r>
            <w:r w:rsidR="00347D2F">
              <w:rPr>
                <w:sz w:val="22"/>
                <w:szCs w:val="22"/>
              </w:rPr>
              <w:t>Delayed</w:t>
            </w:r>
            <w:r w:rsidRPr="00D80DA9">
              <w:rPr>
                <w:sz w:val="22"/>
                <w:szCs w:val="22"/>
              </w:rPr>
              <w:t xml:space="preserve"> Posttest </w:t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41BF4E" w14:textId="77777777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Control – Vocabulary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3C3B56" w14:textId="2EBA20D0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0.630</w:t>
            </w:r>
          </w:p>
        </w:tc>
        <w:tc>
          <w:tcPr>
            <w:tcW w:w="16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54F558" w14:textId="793157CB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</w:t>
            </w:r>
            <w:r w:rsidR="00332D62">
              <w:rPr>
                <w:color w:val="000000"/>
                <w:sz w:val="22"/>
                <w:szCs w:val="22"/>
              </w:rPr>
              <w:t>209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54FAED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3.005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2B144A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0.002</w:t>
            </w:r>
          </w:p>
        </w:tc>
      </w:tr>
      <w:tr w:rsidR="00335BC2" w:rsidRPr="00D80DA9" w14:paraId="3B538820" w14:textId="77777777" w:rsidTr="00EF164B">
        <w:tc>
          <w:tcPr>
            <w:tcW w:w="153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B2CA29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24CA8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</w:p>
          <w:p w14:paraId="1F4380A1" w14:textId="77777777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Control – Grammar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143EFF" w14:textId="7A36EDA2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0.289</w:t>
            </w:r>
          </w:p>
        </w:tc>
        <w:tc>
          <w:tcPr>
            <w:tcW w:w="16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AA71C8" w14:textId="69FAFB1C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</w:t>
            </w:r>
            <w:r w:rsidR="00332D62">
              <w:rPr>
                <w:color w:val="000000"/>
                <w:sz w:val="22"/>
                <w:szCs w:val="22"/>
              </w:rPr>
              <w:t>205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DC08EE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1.413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4F754B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0.158</w:t>
            </w:r>
          </w:p>
        </w:tc>
      </w:tr>
      <w:tr w:rsidR="00335BC2" w:rsidRPr="00D80DA9" w14:paraId="7D3C645E" w14:textId="77777777" w:rsidTr="00EF164B">
        <w:trPr>
          <w:trHeight w:val="396"/>
        </w:trPr>
        <w:tc>
          <w:tcPr>
            <w:tcW w:w="153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9A1137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931970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</w:p>
          <w:p w14:paraId="7143A8D7" w14:textId="77777777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Vocabulary – Grammar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6E8FB8" w14:textId="547C336C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0.341</w:t>
            </w:r>
          </w:p>
        </w:tc>
        <w:tc>
          <w:tcPr>
            <w:tcW w:w="16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B12110" w14:textId="014243D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</w:t>
            </w:r>
            <w:r w:rsidR="00332D62">
              <w:rPr>
                <w:color w:val="000000"/>
                <w:sz w:val="22"/>
                <w:szCs w:val="22"/>
              </w:rPr>
              <w:t>212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4E3E73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1.605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BEA13D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0.109</w:t>
            </w:r>
          </w:p>
        </w:tc>
      </w:tr>
      <w:tr w:rsidR="00EF164B" w:rsidRPr="00D80DA9" w14:paraId="1BBD3062" w14:textId="77777777" w:rsidTr="00EF164B">
        <w:trPr>
          <w:trHeight w:val="99"/>
        </w:trPr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</w:tcPr>
          <w:p w14:paraId="10E367BB" w14:textId="77777777" w:rsidR="00EF164B" w:rsidRPr="00D80DA9" w:rsidRDefault="00EF164B" w:rsidP="00EF164B">
            <w:pPr>
              <w:rPr>
                <w:sz w:val="22"/>
                <w:szCs w:val="22"/>
              </w:rPr>
            </w:pP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</w:tcPr>
          <w:p w14:paraId="3D2688F6" w14:textId="77777777" w:rsidR="00EF164B" w:rsidRPr="00D80DA9" w:rsidRDefault="00EF164B" w:rsidP="00EF16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1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0F34E4" w14:textId="368C3DAB" w:rsidR="00EF164B" w:rsidRPr="00D80DA9" w:rsidRDefault="00EF164B" w:rsidP="00EF164B">
            <w:pPr>
              <w:jc w:val="center"/>
              <w:rPr>
                <w:sz w:val="22"/>
                <w:szCs w:val="22"/>
              </w:rPr>
            </w:pPr>
          </w:p>
          <w:p w14:paraId="4273A869" w14:textId="3BF2F89B" w:rsidR="00EF164B" w:rsidRPr="00D80DA9" w:rsidRDefault="00EF164B" w:rsidP="00EF164B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Contrasts for the Subjunctive in Noun Clauses</w:t>
            </w:r>
          </w:p>
          <w:p w14:paraId="6A10A600" w14:textId="77777777" w:rsidR="00EF164B" w:rsidRPr="00D80DA9" w:rsidRDefault="00EF164B" w:rsidP="00EF164B">
            <w:pPr>
              <w:jc w:val="center"/>
              <w:rPr>
                <w:sz w:val="22"/>
                <w:szCs w:val="22"/>
              </w:rPr>
            </w:pPr>
          </w:p>
        </w:tc>
      </w:tr>
      <w:tr w:rsidR="00335BC2" w:rsidRPr="00D80DA9" w14:paraId="7171D0AA" w14:textId="77777777" w:rsidTr="00EF164B">
        <w:tc>
          <w:tcPr>
            <w:tcW w:w="153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C93E4A" w14:textId="30A6D1B0" w:rsidR="00335BC2" w:rsidRPr="00D80DA9" w:rsidRDefault="00335BC2" w:rsidP="00335BC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Pre-test -</w:t>
            </w:r>
            <w:r w:rsidR="00347D2F">
              <w:rPr>
                <w:sz w:val="22"/>
                <w:szCs w:val="22"/>
              </w:rPr>
              <w:t>Delayed</w:t>
            </w:r>
            <w:r w:rsidRPr="00D80DA9">
              <w:rPr>
                <w:sz w:val="22"/>
                <w:szCs w:val="22"/>
              </w:rPr>
              <w:t xml:space="preserve"> Posttest </w:t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3ACC47" w14:textId="77777777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Control – Vocabulary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9295F6" w14:textId="7D7974CF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-0.113</w:t>
            </w:r>
          </w:p>
        </w:tc>
        <w:tc>
          <w:tcPr>
            <w:tcW w:w="16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BB8F98" w14:textId="5C4EFA88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0.1</w:t>
            </w:r>
            <w:r w:rsidR="00332D62">
              <w:rPr>
                <w:color w:val="000000"/>
                <w:sz w:val="22"/>
                <w:szCs w:val="22"/>
              </w:rPr>
              <w:t>99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807EDA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-0.569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8F59B9" w14:textId="77777777" w:rsidR="00335BC2" w:rsidRPr="00D80DA9" w:rsidRDefault="00335BC2" w:rsidP="00335BC2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0.569</w:t>
            </w:r>
          </w:p>
        </w:tc>
      </w:tr>
      <w:tr w:rsidR="00335BC2" w:rsidRPr="00D80DA9" w14:paraId="5D2E679A" w14:textId="77777777" w:rsidTr="00EF164B">
        <w:tc>
          <w:tcPr>
            <w:tcW w:w="153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5F0E62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B78C8E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</w:p>
          <w:p w14:paraId="57982450" w14:textId="77777777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Control – Grammar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C667F" w14:textId="3D316DAB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-0.030</w:t>
            </w:r>
          </w:p>
        </w:tc>
        <w:tc>
          <w:tcPr>
            <w:tcW w:w="16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B5ED4E" w14:textId="2221D633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</w:t>
            </w:r>
            <w:r w:rsidR="00332D62">
              <w:rPr>
                <w:color w:val="000000"/>
                <w:sz w:val="22"/>
                <w:szCs w:val="22"/>
              </w:rPr>
              <w:t>201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5D6D74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-0.153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CC3BF" w14:textId="77777777" w:rsidR="00335BC2" w:rsidRPr="00D80DA9" w:rsidRDefault="00335BC2" w:rsidP="00335BC2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0.878</w:t>
            </w:r>
          </w:p>
        </w:tc>
      </w:tr>
      <w:tr w:rsidR="00335BC2" w:rsidRPr="00D80DA9" w14:paraId="2B9F27EA" w14:textId="77777777" w:rsidTr="00EF164B">
        <w:tc>
          <w:tcPr>
            <w:tcW w:w="153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496A64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836A4E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</w:p>
          <w:p w14:paraId="3391DBFF" w14:textId="77777777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Vocabulary – Grammar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AE5CAC" w14:textId="06F6C0BF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-0.083</w:t>
            </w:r>
          </w:p>
        </w:tc>
        <w:tc>
          <w:tcPr>
            <w:tcW w:w="16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B19F2C" w14:textId="11DAFEB8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</w:t>
            </w:r>
            <w:r w:rsidR="00332D62">
              <w:rPr>
                <w:color w:val="000000"/>
                <w:sz w:val="22"/>
                <w:szCs w:val="22"/>
              </w:rPr>
              <w:t>199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345D83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-0.416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F42E40" w14:textId="77777777" w:rsidR="00335BC2" w:rsidRPr="00D80DA9" w:rsidRDefault="00335BC2" w:rsidP="00335BC2">
            <w:pPr>
              <w:jc w:val="center"/>
              <w:rPr>
                <w:sz w:val="22"/>
                <w:szCs w:val="22"/>
                <w:lang w:eastAsia="en-US"/>
              </w:rPr>
            </w:pPr>
            <w:r w:rsidRPr="00D80DA9">
              <w:rPr>
                <w:color w:val="000000"/>
                <w:sz w:val="22"/>
                <w:szCs w:val="22"/>
              </w:rPr>
              <w:t>0.677</w:t>
            </w:r>
          </w:p>
        </w:tc>
      </w:tr>
      <w:tr w:rsidR="00EF164B" w:rsidRPr="00D80DA9" w14:paraId="194114F4" w14:textId="77777777" w:rsidTr="00EF164B"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</w:tcPr>
          <w:p w14:paraId="13CB0D9C" w14:textId="77777777" w:rsidR="00EF164B" w:rsidRPr="00D80DA9" w:rsidRDefault="00EF164B" w:rsidP="00EF16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</w:tcPr>
          <w:p w14:paraId="68771507" w14:textId="77777777" w:rsidR="00EF164B" w:rsidRPr="00D80DA9" w:rsidRDefault="00EF164B" w:rsidP="00EF16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1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D5C5BA" w14:textId="6D26116B" w:rsidR="00EF164B" w:rsidRPr="00D80DA9" w:rsidRDefault="00EF164B" w:rsidP="00EF164B">
            <w:pPr>
              <w:jc w:val="center"/>
              <w:rPr>
                <w:sz w:val="22"/>
                <w:szCs w:val="22"/>
              </w:rPr>
            </w:pPr>
          </w:p>
          <w:p w14:paraId="2546BA9C" w14:textId="560C3A95" w:rsidR="00EF164B" w:rsidRPr="00D80DA9" w:rsidRDefault="00EF164B" w:rsidP="00EF164B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Contrasts for the Conditional</w:t>
            </w:r>
          </w:p>
          <w:p w14:paraId="2571C937" w14:textId="77777777" w:rsidR="00EF164B" w:rsidRPr="00D80DA9" w:rsidRDefault="00EF164B" w:rsidP="00EF164B">
            <w:pPr>
              <w:jc w:val="center"/>
              <w:rPr>
                <w:sz w:val="22"/>
                <w:szCs w:val="22"/>
                <w:lang w:eastAsia="ja-JP"/>
              </w:rPr>
            </w:pPr>
          </w:p>
        </w:tc>
      </w:tr>
      <w:tr w:rsidR="00335BC2" w:rsidRPr="00D80DA9" w14:paraId="2A15DE05" w14:textId="77777777" w:rsidTr="00EF164B">
        <w:tc>
          <w:tcPr>
            <w:tcW w:w="153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7C93D" w14:textId="14051F08" w:rsidR="00335BC2" w:rsidRPr="00D80DA9" w:rsidRDefault="00335BC2" w:rsidP="00335BC2">
            <w:pPr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Pre-test -</w:t>
            </w:r>
            <w:r w:rsidR="00347D2F">
              <w:rPr>
                <w:sz w:val="22"/>
                <w:szCs w:val="22"/>
              </w:rPr>
              <w:t>Delayed</w:t>
            </w:r>
            <w:r w:rsidRPr="00D80DA9">
              <w:rPr>
                <w:sz w:val="22"/>
                <w:szCs w:val="22"/>
              </w:rPr>
              <w:t xml:space="preserve"> Posttest</w:t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5CFE65" w14:textId="77777777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Control – Vocabulary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05EC1" w14:textId="06814107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0.072</w:t>
            </w:r>
          </w:p>
        </w:tc>
        <w:tc>
          <w:tcPr>
            <w:tcW w:w="16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986A64" w14:textId="0C8D689A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</w:t>
            </w:r>
            <w:r w:rsidR="00332D62">
              <w:rPr>
                <w:color w:val="000000"/>
                <w:sz w:val="22"/>
                <w:szCs w:val="22"/>
              </w:rPr>
              <w:t>291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36685A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0.248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4E1F5C" w14:textId="77777777" w:rsidR="00335BC2" w:rsidRPr="00D80DA9" w:rsidRDefault="00335BC2" w:rsidP="00335BC2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0.804</w:t>
            </w:r>
          </w:p>
        </w:tc>
      </w:tr>
      <w:tr w:rsidR="00335BC2" w:rsidRPr="00D80DA9" w14:paraId="2B8E705D" w14:textId="77777777" w:rsidTr="00EF164B">
        <w:trPr>
          <w:trHeight w:val="135"/>
        </w:trPr>
        <w:tc>
          <w:tcPr>
            <w:tcW w:w="153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F3383D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C14E82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</w:p>
          <w:p w14:paraId="46ED9C9B" w14:textId="77777777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Control – Grammar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CEB7E4" w14:textId="0280C96C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-0.178</w:t>
            </w:r>
          </w:p>
        </w:tc>
        <w:tc>
          <w:tcPr>
            <w:tcW w:w="16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9DB5CF" w14:textId="362D291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</w:t>
            </w:r>
            <w:r w:rsidR="00332D62">
              <w:rPr>
                <w:color w:val="000000"/>
                <w:sz w:val="22"/>
                <w:szCs w:val="22"/>
              </w:rPr>
              <w:t>287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549553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-0.622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F163CD" w14:textId="77777777" w:rsidR="00335BC2" w:rsidRPr="00D80DA9" w:rsidRDefault="00335BC2" w:rsidP="00335BC2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0.534</w:t>
            </w:r>
          </w:p>
        </w:tc>
      </w:tr>
      <w:tr w:rsidR="00335BC2" w:rsidRPr="00D80DA9" w14:paraId="3D9D3193" w14:textId="77777777" w:rsidTr="00EF164B">
        <w:trPr>
          <w:trHeight w:val="278"/>
        </w:trPr>
        <w:tc>
          <w:tcPr>
            <w:tcW w:w="153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795ECE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36AF18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</w:p>
          <w:p w14:paraId="2DE816A5" w14:textId="77777777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Vocabulary – Grammar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5341CD" w14:textId="3F9B4F77" w:rsidR="00335BC2" w:rsidRPr="00D80DA9" w:rsidRDefault="00335BC2" w:rsidP="00335BC2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0.251</w:t>
            </w:r>
          </w:p>
        </w:tc>
        <w:tc>
          <w:tcPr>
            <w:tcW w:w="16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B97323" w14:textId="586EA6C5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</w:t>
            </w:r>
            <w:r w:rsidR="00332D62">
              <w:rPr>
                <w:color w:val="000000"/>
                <w:sz w:val="22"/>
                <w:szCs w:val="22"/>
              </w:rPr>
              <w:t>301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82CC39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0.832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E17DA0" w14:textId="77777777" w:rsidR="00335BC2" w:rsidRPr="00D80DA9" w:rsidRDefault="00335BC2" w:rsidP="00335BC2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0.405</w:t>
            </w:r>
          </w:p>
        </w:tc>
      </w:tr>
      <w:tr w:rsidR="00EF164B" w:rsidRPr="00D80DA9" w14:paraId="4C37FB5C" w14:textId="77777777" w:rsidTr="00EF164B">
        <w:trPr>
          <w:trHeight w:val="180"/>
        </w:trPr>
        <w:tc>
          <w:tcPr>
            <w:tcW w:w="1530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14:paraId="2CECFA9B" w14:textId="77777777" w:rsidR="00EF164B" w:rsidRPr="00D80DA9" w:rsidRDefault="00EF164B" w:rsidP="00EF16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412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14:paraId="1A56DFC8" w14:textId="77777777" w:rsidR="00EF164B" w:rsidRPr="00D80DA9" w:rsidRDefault="00EF164B" w:rsidP="00EF16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single" w:sz="18" w:space="0" w:color="000000"/>
              <w:right w:val="nil"/>
            </w:tcBorders>
          </w:tcPr>
          <w:p w14:paraId="6E564B60" w14:textId="77777777" w:rsidR="00EF164B" w:rsidRPr="00D80DA9" w:rsidRDefault="00EF164B" w:rsidP="00EF164B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633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bottom"/>
          </w:tcPr>
          <w:p w14:paraId="11D3BC79" w14:textId="7210172F" w:rsidR="00EF164B" w:rsidRPr="00D80DA9" w:rsidRDefault="00EF164B" w:rsidP="00EF164B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bottom"/>
          </w:tcPr>
          <w:p w14:paraId="02F22602" w14:textId="77777777" w:rsidR="00EF164B" w:rsidRPr="00D80DA9" w:rsidRDefault="00EF164B" w:rsidP="00EF164B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175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bottom"/>
          </w:tcPr>
          <w:p w14:paraId="1EA8C91C" w14:textId="77777777" w:rsidR="00EF164B" w:rsidRPr="00D80DA9" w:rsidRDefault="00EF164B" w:rsidP="00EF164B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</w:tbl>
    <w:p w14:paraId="5283B50F" w14:textId="688F3CC7" w:rsidR="00382A9F" w:rsidRPr="00225D8D" w:rsidRDefault="005E40D7" w:rsidP="00382A9F">
      <w:pPr>
        <w:pStyle w:val="HTMLPreformatted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i/>
        </w:rPr>
        <w:t>Note.</w:t>
      </w:r>
      <w:r w:rsidR="00382A9F" w:rsidRPr="00225D8D">
        <w:rPr>
          <w:rFonts w:ascii="Times New Roman" w:hAnsi="Times New Roman" w:cs="Times New Roman"/>
        </w:rPr>
        <w:t xml:space="preserve"> Control = Lesson</w:t>
      </w:r>
      <w:r w:rsidR="00347D2F">
        <w:rPr>
          <w:rFonts w:ascii="Times New Roman" w:hAnsi="Times New Roman" w:cs="Times New Roman"/>
        </w:rPr>
        <w:t>+</w:t>
      </w:r>
      <w:r w:rsidR="00382A9F" w:rsidRPr="00225D8D">
        <w:rPr>
          <w:rFonts w:ascii="Times New Roman" w:hAnsi="Times New Roman" w:cs="Times New Roman"/>
        </w:rPr>
        <w:t>Control; Vocabulary = Lesson</w:t>
      </w:r>
      <w:r w:rsidR="00347D2F">
        <w:rPr>
          <w:rFonts w:ascii="Times New Roman" w:hAnsi="Times New Roman" w:cs="Times New Roman"/>
        </w:rPr>
        <w:t>+</w:t>
      </w:r>
      <w:r w:rsidR="00382A9F" w:rsidRPr="00225D8D">
        <w:rPr>
          <w:rFonts w:ascii="Times New Roman" w:hAnsi="Times New Roman" w:cs="Times New Roman"/>
        </w:rPr>
        <w:t>Vocabulary; Grammar = Lesson</w:t>
      </w:r>
      <w:r w:rsidR="00347D2F">
        <w:rPr>
          <w:rFonts w:ascii="Times New Roman" w:hAnsi="Times New Roman" w:cs="Times New Roman"/>
        </w:rPr>
        <w:t>+</w:t>
      </w:r>
      <w:r w:rsidR="00382A9F" w:rsidRPr="00225D8D">
        <w:rPr>
          <w:rFonts w:ascii="Times New Roman" w:hAnsi="Times New Roman" w:cs="Times New Roman"/>
        </w:rPr>
        <w:t>Grammar.</w:t>
      </w:r>
      <w:r w:rsidR="00965265" w:rsidRPr="00225D8D">
        <w:rPr>
          <w:rFonts w:ascii="Times New Roman" w:hAnsi="Times New Roman" w:cs="Times New Roman"/>
        </w:rPr>
        <w:t xml:space="preserve"> </w:t>
      </w:r>
      <w:r w:rsidR="00382A9F" w:rsidRPr="00225D8D">
        <w:rPr>
          <w:rFonts w:ascii="Times New Roman" w:hAnsi="Times New Roman" w:cs="Times New Roman"/>
          <w:i/>
        </w:rPr>
        <w:t>R</w:t>
      </w:r>
      <w:r w:rsidR="00382A9F" w:rsidRPr="00225D8D">
        <w:rPr>
          <w:rFonts w:ascii="Times New Roman" w:hAnsi="Times New Roman" w:cs="Times New Roman"/>
          <w:color w:val="000000"/>
        </w:rPr>
        <w:t>esults are given on the log odds ratio (not the response) scale. P value adjustment: Tukey method for comparing a family of 3 estimate</w:t>
      </w:r>
      <w:r w:rsidR="00680772" w:rsidRPr="00225D8D">
        <w:rPr>
          <w:rFonts w:ascii="Times New Roman" w:hAnsi="Times New Roman" w:cs="Times New Roman"/>
          <w:color w:val="000000"/>
        </w:rPr>
        <w:t xml:space="preserve">s. </w:t>
      </w:r>
    </w:p>
    <w:p w14:paraId="0449E73A" w14:textId="4852D5C6" w:rsidR="008265E2" w:rsidRPr="00D80DA9" w:rsidRDefault="008265E2" w:rsidP="008265E2">
      <w:pPr>
        <w:spacing w:line="480" w:lineRule="auto"/>
      </w:pPr>
    </w:p>
    <w:p w14:paraId="13308B0B" w14:textId="77777777" w:rsidR="00382A9F" w:rsidRPr="00D80DA9" w:rsidRDefault="00382A9F" w:rsidP="008265E2">
      <w:pPr>
        <w:sectPr w:rsidR="00382A9F" w:rsidRPr="00D80DA9" w:rsidSect="00086E79">
          <w:pgSz w:w="12240" w:h="15840"/>
          <w:pgMar w:top="1440" w:right="1440" w:bottom="1440" w:left="1440" w:header="709" w:footer="709" w:gutter="0"/>
          <w:cols w:space="720"/>
          <w:docGrid w:linePitch="326"/>
        </w:sectPr>
      </w:pPr>
    </w:p>
    <w:p w14:paraId="62EC3B13" w14:textId="17EA50F5" w:rsidR="008265E2" w:rsidRPr="00D80DA9" w:rsidRDefault="008265E2" w:rsidP="008265E2"/>
    <w:p w14:paraId="63BF7DAC" w14:textId="7ED3BA18" w:rsidR="00225D8D" w:rsidRDefault="00225D8D" w:rsidP="00225D8D">
      <w:pPr>
        <w:jc w:val="center"/>
        <w:rPr>
          <w:color w:val="000000" w:themeColor="text1"/>
        </w:rPr>
      </w:pPr>
      <w:bookmarkStart w:id="16" w:name="_Toc358692"/>
    </w:p>
    <w:p w14:paraId="2634D5B3" w14:textId="1C405F6A" w:rsidR="00F87987" w:rsidRPr="00385593" w:rsidRDefault="00ED2DF6" w:rsidP="00385593">
      <w:pPr>
        <w:pStyle w:val="Caption"/>
        <w:rPr>
          <w:i w:val="0"/>
          <w:iCs w:val="0"/>
          <w:color w:val="000000" w:themeColor="text1"/>
          <w:sz w:val="24"/>
          <w:szCs w:val="24"/>
        </w:rPr>
      </w:pPr>
      <w:bookmarkStart w:id="17" w:name="_Toc14327"/>
      <w:bookmarkStart w:id="18" w:name="_Toc389150"/>
      <w:bookmarkEnd w:id="16"/>
      <w:r w:rsidRPr="00326807">
        <w:rPr>
          <w:color w:val="000000" w:themeColor="text1"/>
          <w:sz w:val="24"/>
          <w:szCs w:val="24"/>
        </w:rPr>
        <w:t>Table</w:t>
      </w:r>
      <w:r w:rsidR="000B474E" w:rsidRPr="00326807">
        <w:rPr>
          <w:color w:val="000000" w:themeColor="text1"/>
          <w:sz w:val="24"/>
          <w:szCs w:val="24"/>
        </w:rPr>
        <w:t xml:space="preserve"> B.</w:t>
      </w:r>
      <w:r w:rsidR="009A2497">
        <w:rPr>
          <w:color w:val="000000" w:themeColor="text1"/>
          <w:sz w:val="24"/>
          <w:szCs w:val="24"/>
        </w:rPr>
        <w:t>8</w:t>
      </w:r>
      <w:r w:rsidR="00242CD0" w:rsidRPr="00326807">
        <w:rPr>
          <w:color w:val="000000" w:themeColor="text1"/>
          <w:sz w:val="24"/>
          <w:szCs w:val="24"/>
        </w:rPr>
        <w:t>.</w:t>
      </w:r>
      <w:r w:rsidR="00242CD0" w:rsidRPr="00326807">
        <w:rPr>
          <w:i w:val="0"/>
          <w:color w:val="000000" w:themeColor="text1"/>
          <w:sz w:val="24"/>
          <w:szCs w:val="24"/>
        </w:rPr>
        <w:t xml:space="preserve"> </w:t>
      </w:r>
      <w:r w:rsidR="00F87987" w:rsidRPr="00326807">
        <w:rPr>
          <w:i w:val="0"/>
          <w:color w:val="000000" w:themeColor="text1"/>
          <w:sz w:val="24"/>
          <w:szCs w:val="24"/>
        </w:rPr>
        <w:t>Pretest-</w:t>
      </w:r>
      <w:r w:rsidR="00347D2F" w:rsidRPr="00326807">
        <w:rPr>
          <w:i w:val="0"/>
          <w:color w:val="000000" w:themeColor="text1"/>
          <w:sz w:val="24"/>
          <w:szCs w:val="24"/>
        </w:rPr>
        <w:t>Delayed</w:t>
      </w:r>
      <w:r w:rsidR="00F87987" w:rsidRPr="00326807">
        <w:rPr>
          <w:i w:val="0"/>
          <w:color w:val="000000" w:themeColor="text1"/>
          <w:sz w:val="24"/>
          <w:szCs w:val="24"/>
        </w:rPr>
        <w:t xml:space="preserve"> Posttest grammar translation emmeans contrasts summary for </w:t>
      </w:r>
      <w:bookmarkEnd w:id="17"/>
      <w:bookmarkEnd w:id="18"/>
      <w:r w:rsidR="00326807" w:rsidRPr="00326807">
        <w:rPr>
          <w:i w:val="0"/>
          <w:iCs w:val="0"/>
          <w:color w:val="000000" w:themeColor="text1"/>
          <w:sz w:val="24"/>
          <w:szCs w:val="24"/>
        </w:rPr>
        <w:t>Lesson+SG versus No Lesson+SG</w:t>
      </w:r>
    </w:p>
    <w:tbl>
      <w:tblPr>
        <w:tblW w:w="9342" w:type="dxa"/>
        <w:tblBorders>
          <w:top w:val="single" w:sz="4" w:space="0" w:color="000000" w:themeColor="text1"/>
          <w:bottom w:val="single" w:sz="4" w:space="0" w:color="000000" w:themeColor="text1"/>
        </w:tblBorders>
        <w:tblLayout w:type="fixed"/>
        <w:tblLook w:val="00A0" w:firstRow="1" w:lastRow="0" w:firstColumn="1" w:lastColumn="0" w:noHBand="0" w:noVBand="0"/>
      </w:tblPr>
      <w:tblGrid>
        <w:gridCol w:w="1530"/>
        <w:gridCol w:w="2070"/>
        <w:gridCol w:w="963"/>
        <w:gridCol w:w="1925"/>
        <w:gridCol w:w="1342"/>
        <w:gridCol w:w="1512"/>
      </w:tblGrid>
      <w:tr w:rsidR="009838C2" w:rsidRPr="00D80DA9" w14:paraId="43729117" w14:textId="77777777" w:rsidTr="00AC145C">
        <w:trPr>
          <w:trHeight w:val="402"/>
        </w:trPr>
        <w:tc>
          <w:tcPr>
            <w:tcW w:w="1530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14:paraId="53F7009A" w14:textId="77777777" w:rsidR="009838C2" w:rsidRPr="00D80DA9" w:rsidRDefault="009838C2" w:rsidP="009336EB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Time-Pairwise</w:t>
            </w:r>
          </w:p>
        </w:tc>
        <w:tc>
          <w:tcPr>
            <w:tcW w:w="2070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14:paraId="45DF0636" w14:textId="77777777" w:rsidR="009838C2" w:rsidRPr="00D80DA9" w:rsidRDefault="009838C2" w:rsidP="009336EB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Group-Pairwise</w:t>
            </w:r>
          </w:p>
        </w:tc>
        <w:tc>
          <w:tcPr>
            <w:tcW w:w="963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14:paraId="0946CE45" w14:textId="5F1D5FAA" w:rsidR="009838C2" w:rsidRDefault="009838C2" w:rsidP="009838C2">
            <w:pPr>
              <w:jc w:val="center"/>
              <w:rPr>
                <w:sz w:val="22"/>
                <w:szCs w:val="22"/>
              </w:rPr>
            </w:pPr>
            <w:r w:rsidRPr="00D80DA9">
              <w:t>Coef.</w:t>
            </w:r>
            <w:r w:rsidRPr="00D80DA9">
              <w:rPr>
                <w:i/>
              </w:rPr>
              <w:t xml:space="preserve"> Β</w:t>
            </w:r>
          </w:p>
        </w:tc>
        <w:tc>
          <w:tcPr>
            <w:tcW w:w="1925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14:paraId="17FE1F89" w14:textId="07815FD9" w:rsidR="009838C2" w:rsidRPr="00D80DA9" w:rsidRDefault="009838C2" w:rsidP="009336E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Pr="00D80DA9">
              <w:rPr>
                <w:sz w:val="22"/>
                <w:szCs w:val="22"/>
              </w:rPr>
              <w:t>SE</w:t>
            </w:r>
          </w:p>
        </w:tc>
        <w:tc>
          <w:tcPr>
            <w:tcW w:w="1342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14:paraId="0B0C7D0D" w14:textId="77777777" w:rsidR="009838C2" w:rsidRPr="00A15B33" w:rsidRDefault="009838C2" w:rsidP="009336EB">
            <w:pPr>
              <w:jc w:val="center"/>
              <w:rPr>
                <w:sz w:val="22"/>
                <w:szCs w:val="22"/>
              </w:rPr>
            </w:pPr>
            <w:r w:rsidRPr="00A15B33">
              <w:rPr>
                <w:b/>
                <w:sz w:val="22"/>
                <w:szCs w:val="22"/>
              </w:rPr>
              <w:t>z</w:t>
            </w:r>
          </w:p>
        </w:tc>
        <w:tc>
          <w:tcPr>
            <w:tcW w:w="1512" w:type="dxa"/>
            <w:tcBorders>
              <w:top w:val="single" w:sz="18" w:space="0" w:color="000000"/>
              <w:bottom w:val="nil"/>
            </w:tcBorders>
            <w:vAlign w:val="center"/>
          </w:tcPr>
          <w:p w14:paraId="79260AA0" w14:textId="77777777" w:rsidR="009838C2" w:rsidRPr="005E40D7" w:rsidRDefault="009838C2" w:rsidP="009336EB">
            <w:pPr>
              <w:jc w:val="center"/>
              <w:rPr>
                <w:i/>
                <w:sz w:val="22"/>
                <w:szCs w:val="22"/>
              </w:rPr>
            </w:pPr>
            <w:r w:rsidRPr="005E40D7">
              <w:rPr>
                <w:b/>
                <w:i/>
                <w:sz w:val="22"/>
                <w:szCs w:val="22"/>
              </w:rPr>
              <w:t>p</w:t>
            </w:r>
          </w:p>
        </w:tc>
      </w:tr>
      <w:tr w:rsidR="009838C2" w:rsidRPr="00D80DA9" w14:paraId="7A5754B7" w14:textId="77777777" w:rsidTr="00AC145C">
        <w:trPr>
          <w:trHeight w:val="508"/>
        </w:trPr>
        <w:tc>
          <w:tcPr>
            <w:tcW w:w="1530" w:type="dxa"/>
            <w:tcBorders>
              <w:top w:val="single" w:sz="18" w:space="0" w:color="000000"/>
              <w:left w:val="nil"/>
              <w:bottom w:val="nil"/>
              <w:right w:val="nil"/>
            </w:tcBorders>
          </w:tcPr>
          <w:p w14:paraId="1D34E7AA" w14:textId="77777777" w:rsidR="009838C2" w:rsidRPr="00D80DA9" w:rsidRDefault="009838C2" w:rsidP="00FB05D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070" w:type="dxa"/>
            <w:tcBorders>
              <w:top w:val="single" w:sz="18" w:space="0" w:color="000000"/>
              <w:left w:val="nil"/>
              <w:bottom w:val="nil"/>
              <w:right w:val="nil"/>
            </w:tcBorders>
          </w:tcPr>
          <w:p w14:paraId="1D2E973E" w14:textId="77777777" w:rsidR="009838C2" w:rsidRDefault="009838C2" w:rsidP="00FB05D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742" w:type="dxa"/>
            <w:gridSpan w:val="4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11A8231A" w14:textId="43E05674" w:rsidR="009838C2" w:rsidRPr="00D80DA9" w:rsidRDefault="009838C2" w:rsidP="00FB05DB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Contrasts for the Preterite and Imperfect</w:t>
            </w:r>
          </w:p>
        </w:tc>
      </w:tr>
      <w:tr w:rsidR="00E30937" w:rsidRPr="00D80DA9" w14:paraId="6B7B50A8" w14:textId="77777777" w:rsidTr="00AE7194">
        <w:trPr>
          <w:trHeight w:val="976"/>
        </w:trPr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59DA22" w14:textId="2206F9D7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Pre-test -</w:t>
            </w:r>
            <w:r w:rsidR="00347D2F">
              <w:rPr>
                <w:sz w:val="22"/>
                <w:szCs w:val="22"/>
              </w:rPr>
              <w:t>Delayed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A9DF45" w14:textId="6BC5578C" w:rsidR="00E30937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 xml:space="preserve">Grammar– </w:t>
            </w:r>
          </w:p>
          <w:p w14:paraId="32EFF7EE" w14:textId="35BC84D7" w:rsidR="00E30937" w:rsidRPr="00D80DA9" w:rsidRDefault="00E30937" w:rsidP="00E30937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Grammar</w:t>
            </w:r>
          </w:p>
        </w:tc>
        <w:tc>
          <w:tcPr>
            <w:tcW w:w="9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CA9B4B" w14:textId="5A6A982B" w:rsidR="00E30937" w:rsidRPr="00D80DA9" w:rsidRDefault="00E30937" w:rsidP="00AE7194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-0.217</w:t>
            </w:r>
          </w:p>
        </w:tc>
        <w:tc>
          <w:tcPr>
            <w:tcW w:w="192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072DC4" w14:textId="118DCE47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0.120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739CE9" w14:textId="77777777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-1.808</w:t>
            </w:r>
          </w:p>
        </w:tc>
        <w:tc>
          <w:tcPr>
            <w:tcW w:w="15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574EEA" w14:textId="77777777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0.070</w:t>
            </w:r>
          </w:p>
        </w:tc>
      </w:tr>
      <w:tr w:rsidR="00E30937" w:rsidRPr="00D80DA9" w14:paraId="421EFBE2" w14:textId="77777777" w:rsidTr="00AC145C">
        <w:trPr>
          <w:trHeight w:val="93"/>
        </w:trPr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</w:tcPr>
          <w:p w14:paraId="74D21B5D" w14:textId="77777777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7A110A71" w14:textId="77777777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742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70B300" w14:textId="2DB45441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</w:p>
          <w:p w14:paraId="6D8FD659" w14:textId="0833BCD8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 xml:space="preserve">Contrasts for </w:t>
            </w:r>
            <w:r w:rsidRPr="00D80DA9">
              <w:rPr>
                <w:i/>
                <w:sz w:val="22"/>
                <w:szCs w:val="22"/>
              </w:rPr>
              <w:t>Gustar</w:t>
            </w:r>
            <w:r w:rsidRPr="00D80DA9">
              <w:rPr>
                <w:sz w:val="22"/>
                <w:szCs w:val="22"/>
              </w:rPr>
              <w:t>-type verbs</w:t>
            </w:r>
          </w:p>
        </w:tc>
      </w:tr>
      <w:tr w:rsidR="00E30937" w:rsidRPr="00D80DA9" w14:paraId="44E82450" w14:textId="77777777" w:rsidTr="00AE7194">
        <w:trPr>
          <w:trHeight w:val="976"/>
        </w:trPr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237B26" w14:textId="4BAA6E86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Pre-test -</w:t>
            </w:r>
            <w:r w:rsidR="00347D2F">
              <w:rPr>
                <w:sz w:val="22"/>
                <w:szCs w:val="22"/>
              </w:rPr>
              <w:t>Delayed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2AA446" w14:textId="030723B0" w:rsidR="00E30937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 xml:space="preserve">Grammar– </w:t>
            </w:r>
          </w:p>
          <w:p w14:paraId="4C7B09A0" w14:textId="087AEBB6" w:rsidR="00E30937" w:rsidRPr="00D80DA9" w:rsidRDefault="00E30937" w:rsidP="00E30937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Grammar</w:t>
            </w:r>
          </w:p>
        </w:tc>
        <w:tc>
          <w:tcPr>
            <w:tcW w:w="9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A3D9D9" w14:textId="4CABAF99" w:rsidR="00E30937" w:rsidRPr="00D80DA9" w:rsidRDefault="00E30937" w:rsidP="00AE7194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-0.110</w:t>
            </w:r>
          </w:p>
        </w:tc>
        <w:tc>
          <w:tcPr>
            <w:tcW w:w="192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2D263A" w14:textId="281FAC88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0.202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205684" w14:textId="77777777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-0.551</w:t>
            </w:r>
          </w:p>
        </w:tc>
        <w:tc>
          <w:tcPr>
            <w:tcW w:w="15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5A3B875" w14:textId="77777777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0.582</w:t>
            </w:r>
          </w:p>
        </w:tc>
      </w:tr>
      <w:tr w:rsidR="00E30937" w:rsidRPr="00D80DA9" w14:paraId="6BAE0234" w14:textId="77777777" w:rsidTr="00AC145C">
        <w:trPr>
          <w:trHeight w:val="437"/>
        </w:trPr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</w:tcPr>
          <w:p w14:paraId="18C5F9AA" w14:textId="77777777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4081B567" w14:textId="77777777" w:rsidR="00E30937" w:rsidRPr="00D80DA9" w:rsidRDefault="00E30937" w:rsidP="00E30937">
            <w:pPr>
              <w:rPr>
                <w:sz w:val="22"/>
                <w:szCs w:val="22"/>
              </w:rPr>
            </w:pPr>
          </w:p>
        </w:tc>
        <w:tc>
          <w:tcPr>
            <w:tcW w:w="5742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07B81C" w14:textId="39E926C9" w:rsidR="00E30937" w:rsidRPr="00D80DA9" w:rsidRDefault="00E30937" w:rsidP="00E30937">
            <w:pPr>
              <w:rPr>
                <w:sz w:val="22"/>
                <w:szCs w:val="22"/>
              </w:rPr>
            </w:pPr>
          </w:p>
          <w:p w14:paraId="092F03B6" w14:textId="47A7B767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Contrasts for the Subjunctive in Noun Clauses</w:t>
            </w:r>
          </w:p>
        </w:tc>
      </w:tr>
      <w:tr w:rsidR="00E30937" w:rsidRPr="00D80DA9" w14:paraId="61DB7B03" w14:textId="77777777" w:rsidTr="00AE7194">
        <w:trPr>
          <w:trHeight w:val="83"/>
        </w:trPr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58615D" w14:textId="2571F679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Pre-test -</w:t>
            </w:r>
            <w:r w:rsidR="00347D2F">
              <w:rPr>
                <w:sz w:val="22"/>
                <w:szCs w:val="22"/>
              </w:rPr>
              <w:t>Delayed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217B6F" w14:textId="23F9D865" w:rsidR="00E30937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 xml:space="preserve">Grammar– </w:t>
            </w:r>
          </w:p>
          <w:p w14:paraId="15084FBB" w14:textId="72D88ACE" w:rsidR="00E30937" w:rsidRPr="00D80DA9" w:rsidRDefault="00E30937" w:rsidP="00E30937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Grammar</w:t>
            </w:r>
          </w:p>
        </w:tc>
        <w:tc>
          <w:tcPr>
            <w:tcW w:w="9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97BB16" w14:textId="5FAC991E" w:rsidR="00E30937" w:rsidRPr="00D80DA9" w:rsidRDefault="00E30937" w:rsidP="00AE7194">
            <w:pPr>
              <w:jc w:val="center"/>
              <w:rPr>
                <w:color w:val="000000"/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-0.170</w:t>
            </w:r>
          </w:p>
        </w:tc>
        <w:tc>
          <w:tcPr>
            <w:tcW w:w="192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E76417" w14:textId="7A60B0DD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0.193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F7B82D" w14:textId="77777777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color w:val="000000"/>
                <w:sz w:val="22"/>
                <w:szCs w:val="22"/>
              </w:rPr>
              <w:t>-0.885</w:t>
            </w:r>
          </w:p>
        </w:tc>
        <w:tc>
          <w:tcPr>
            <w:tcW w:w="15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614687" w14:textId="77777777" w:rsidR="00E30937" w:rsidRPr="00D80DA9" w:rsidRDefault="00E30937" w:rsidP="00E30937">
            <w:pPr>
              <w:jc w:val="center"/>
              <w:rPr>
                <w:sz w:val="22"/>
                <w:szCs w:val="22"/>
                <w:lang w:eastAsia="ja-JP"/>
              </w:rPr>
            </w:pPr>
            <w:r w:rsidRPr="00D80DA9">
              <w:rPr>
                <w:color w:val="000000"/>
                <w:sz w:val="22"/>
                <w:szCs w:val="22"/>
              </w:rPr>
              <w:t>0.376</w:t>
            </w:r>
          </w:p>
        </w:tc>
      </w:tr>
      <w:tr w:rsidR="00E30937" w:rsidRPr="00D80DA9" w14:paraId="1B7AC177" w14:textId="77777777" w:rsidTr="00AC145C">
        <w:trPr>
          <w:trHeight w:val="341"/>
        </w:trPr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</w:tcPr>
          <w:p w14:paraId="3C0B175A" w14:textId="77777777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62662754" w14:textId="77777777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742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8BBBCD" w14:textId="32F0FEA7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</w:p>
          <w:p w14:paraId="5BB074B9" w14:textId="2CAEC426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Contrasts for the Conditional</w:t>
            </w:r>
          </w:p>
        </w:tc>
      </w:tr>
      <w:tr w:rsidR="00E30937" w:rsidRPr="00D80DA9" w14:paraId="015D7712" w14:textId="77777777" w:rsidTr="00AC145C">
        <w:trPr>
          <w:trHeight w:val="1237"/>
        </w:trPr>
        <w:tc>
          <w:tcPr>
            <w:tcW w:w="1530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14:paraId="32128F43" w14:textId="21341F61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Pre-test -</w:t>
            </w:r>
            <w:r w:rsidR="00347D2F">
              <w:rPr>
                <w:sz w:val="22"/>
                <w:szCs w:val="22"/>
              </w:rPr>
              <w:t>Delayed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14:paraId="48ED162C" w14:textId="7CBF7139" w:rsidR="00E30937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 xml:space="preserve">Grammar– </w:t>
            </w:r>
          </w:p>
          <w:p w14:paraId="18DF6947" w14:textId="398F762C" w:rsidR="00E30937" w:rsidRPr="00B63AC7" w:rsidRDefault="00E30937" w:rsidP="00E30937">
            <w:pPr>
              <w:jc w:val="center"/>
              <w:rPr>
                <w:sz w:val="22"/>
                <w:szCs w:val="22"/>
              </w:rPr>
            </w:pPr>
            <w:r w:rsidRPr="00D80DA9">
              <w:rPr>
                <w:sz w:val="22"/>
                <w:szCs w:val="22"/>
              </w:rPr>
              <w:t>No Lesson</w:t>
            </w:r>
            <w:r w:rsidR="00347D2F">
              <w:rPr>
                <w:sz w:val="22"/>
                <w:szCs w:val="22"/>
              </w:rPr>
              <w:t>+</w:t>
            </w:r>
            <w:r w:rsidRPr="00D80DA9">
              <w:rPr>
                <w:sz w:val="22"/>
                <w:szCs w:val="22"/>
              </w:rPr>
              <w:t>Grammar</w:t>
            </w:r>
          </w:p>
        </w:tc>
        <w:tc>
          <w:tcPr>
            <w:tcW w:w="963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14:paraId="047B4FBF" w14:textId="612D3811" w:rsidR="00E30937" w:rsidRPr="00B63AC7" w:rsidRDefault="00E30937" w:rsidP="00E30937">
            <w:pPr>
              <w:jc w:val="center"/>
              <w:rPr>
                <w:sz w:val="22"/>
                <w:szCs w:val="22"/>
              </w:rPr>
            </w:pPr>
            <w:r w:rsidRPr="00B63AC7">
              <w:rPr>
                <w:sz w:val="22"/>
                <w:szCs w:val="22"/>
              </w:rPr>
              <w:t>-0.531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14:paraId="4DD68A5B" w14:textId="3AB760D6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0.</w:t>
            </w:r>
            <w:r w:rsidR="002A09EB">
              <w:rPr>
                <w:sz w:val="22"/>
                <w:szCs w:val="22"/>
              </w:rPr>
              <w:t>277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14:paraId="3A869C6D" w14:textId="77777777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 w:rsidRPr="00B63AC7">
              <w:rPr>
                <w:sz w:val="22"/>
                <w:szCs w:val="22"/>
              </w:rPr>
              <w:t>-1.92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14:paraId="592BD37E" w14:textId="77777777" w:rsidR="00E30937" w:rsidRPr="00D80DA9" w:rsidRDefault="00E30937" w:rsidP="00E30937">
            <w:pPr>
              <w:jc w:val="center"/>
              <w:rPr>
                <w:sz w:val="22"/>
                <w:szCs w:val="22"/>
              </w:rPr>
            </w:pPr>
            <w:r w:rsidRPr="00B63AC7">
              <w:rPr>
                <w:sz w:val="22"/>
                <w:szCs w:val="22"/>
              </w:rPr>
              <w:t>0.054</w:t>
            </w:r>
          </w:p>
        </w:tc>
      </w:tr>
    </w:tbl>
    <w:p w14:paraId="79ADAF66" w14:textId="3AC357B3" w:rsidR="00F87987" w:rsidRPr="00C7450B" w:rsidRDefault="005E40D7" w:rsidP="00F87987">
      <w:pPr>
        <w:pStyle w:val="HTMLPreformatted"/>
        <w:rPr>
          <w:rFonts w:ascii="Times New Roman" w:hAnsi="Times New Roman" w:cs="Times New Roman"/>
          <w:color w:val="000000"/>
        </w:rPr>
      </w:pPr>
      <w:r w:rsidRPr="00C7450B">
        <w:rPr>
          <w:rFonts w:ascii="Times New Roman" w:hAnsi="Times New Roman" w:cs="Times New Roman"/>
          <w:i/>
        </w:rPr>
        <w:t>Note.</w:t>
      </w:r>
      <w:r w:rsidR="00F87987" w:rsidRPr="00C7450B">
        <w:rPr>
          <w:rFonts w:ascii="Times New Roman" w:hAnsi="Times New Roman" w:cs="Times New Roman"/>
          <w:i/>
        </w:rPr>
        <w:t xml:space="preserve"> R</w:t>
      </w:r>
      <w:r w:rsidR="00F87987" w:rsidRPr="00C7450B">
        <w:rPr>
          <w:rFonts w:ascii="Times New Roman" w:hAnsi="Times New Roman" w:cs="Times New Roman"/>
          <w:color w:val="000000"/>
        </w:rPr>
        <w:t>esults are given on the log odds ratio (not the response) scale. P value adjustment: Tukey method for comparing a family of 3 estimates</w:t>
      </w:r>
      <w:r w:rsidR="00242CD0" w:rsidRPr="00C7450B">
        <w:rPr>
          <w:rFonts w:ascii="Times New Roman" w:hAnsi="Times New Roman" w:cs="Times New Roman"/>
          <w:color w:val="000000"/>
        </w:rPr>
        <w:t>.</w:t>
      </w:r>
    </w:p>
    <w:p w14:paraId="42642171" w14:textId="55426649" w:rsidR="00F87987" w:rsidRPr="00D80DA9" w:rsidRDefault="00F87987" w:rsidP="00AC145C">
      <w:pPr>
        <w:pStyle w:val="Heading1"/>
        <w:sectPr w:rsidR="00F87987" w:rsidRPr="00D80DA9" w:rsidSect="009336EB">
          <w:pgSz w:w="12240" w:h="15840"/>
          <w:pgMar w:top="1440" w:right="1440" w:bottom="1440" w:left="1440" w:header="709" w:footer="709" w:gutter="0"/>
          <w:cols w:space="720"/>
          <w:docGrid w:linePitch="326"/>
        </w:sectPr>
      </w:pPr>
    </w:p>
    <w:p w14:paraId="78CFEF59" w14:textId="7BAD56D7" w:rsidR="0010197D" w:rsidRDefault="0010197D" w:rsidP="0010197D">
      <w:pPr>
        <w:jc w:val="center"/>
        <w:outlineLvl w:val="0"/>
      </w:pPr>
      <w:r>
        <w:lastRenderedPageBreak/>
        <w:t>Section C. Supplementary Figures</w:t>
      </w:r>
    </w:p>
    <w:p w14:paraId="43E97389" w14:textId="77777777" w:rsidR="0010197D" w:rsidRDefault="0010197D" w:rsidP="0010197D">
      <w:pPr>
        <w:jc w:val="center"/>
        <w:outlineLvl w:val="0"/>
      </w:pPr>
    </w:p>
    <w:p w14:paraId="3DFF78CF" w14:textId="5F63CC98" w:rsidR="0010197D" w:rsidRDefault="0010197D" w:rsidP="0010197D">
      <w:pPr>
        <w:jc w:val="center"/>
        <w:outlineLvl w:val="0"/>
      </w:pPr>
    </w:p>
    <w:p w14:paraId="0B9DCEEE" w14:textId="77777777" w:rsidR="0010197D" w:rsidRDefault="0010197D" w:rsidP="0010197D">
      <w:pPr>
        <w:rPr>
          <w:color w:val="000000"/>
        </w:rPr>
      </w:pPr>
      <w:r>
        <w:rPr>
          <w:noProof/>
          <w:color w:val="000000"/>
          <w:lang w:eastAsia="en-US"/>
        </w:rPr>
        <w:drawing>
          <wp:inline distT="0" distB="0" distL="0" distR="0" wp14:anchorId="16A4AE31" wp14:editId="17B4B5B0">
            <wp:extent cx="6183434" cy="3521122"/>
            <wp:effectExtent l="0" t="0" r="190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de 1.tif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085" cy="3525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83822" w14:textId="77777777" w:rsidR="0010197D" w:rsidRDefault="0010197D" w:rsidP="0010197D">
      <w:pPr>
        <w:rPr>
          <w:color w:val="000000"/>
        </w:rPr>
      </w:pPr>
    </w:p>
    <w:p w14:paraId="12ACD616" w14:textId="6E022B4E" w:rsidR="0010197D" w:rsidRDefault="0010197D" w:rsidP="0010197D">
      <w:pPr>
        <w:jc w:val="center"/>
        <w:outlineLvl w:val="0"/>
        <w:rPr>
          <w:lang w:eastAsia="ja-JP"/>
        </w:rPr>
      </w:pPr>
      <w:r w:rsidRPr="00B1461F">
        <w:rPr>
          <w:i/>
          <w:lang w:eastAsia="ja-JP"/>
        </w:rPr>
        <w:t xml:space="preserve">Figure </w:t>
      </w:r>
      <w:r>
        <w:rPr>
          <w:i/>
          <w:lang w:eastAsia="ja-JP"/>
        </w:rPr>
        <w:t>C.1</w:t>
      </w:r>
      <w:r w:rsidRPr="00B1461F">
        <w:rPr>
          <w:lang w:eastAsia="ja-JP"/>
        </w:rPr>
        <w:t>. Illustrated above are representative</w:t>
      </w:r>
    </w:p>
    <w:p w14:paraId="644435B0" w14:textId="7E5CF166" w:rsidR="0010197D" w:rsidRDefault="0010197D" w:rsidP="0010197D">
      <w:pPr>
        <w:jc w:val="center"/>
        <w:outlineLvl w:val="0"/>
      </w:pPr>
    </w:p>
    <w:p w14:paraId="4EA5D189" w14:textId="4A645BCC" w:rsidR="0010197D" w:rsidRDefault="0010197D" w:rsidP="0010197D">
      <w:pPr>
        <w:jc w:val="center"/>
        <w:outlineLvl w:val="0"/>
      </w:pPr>
    </w:p>
    <w:p w14:paraId="07227196" w14:textId="4F6C3E1D" w:rsidR="0010197D" w:rsidRDefault="0010197D" w:rsidP="0010197D">
      <w:pPr>
        <w:jc w:val="center"/>
        <w:outlineLvl w:val="0"/>
      </w:pPr>
    </w:p>
    <w:p w14:paraId="0697C856" w14:textId="07ED5101" w:rsidR="0010197D" w:rsidRDefault="0010197D" w:rsidP="0010197D">
      <w:pPr>
        <w:jc w:val="center"/>
        <w:outlineLvl w:val="0"/>
      </w:pPr>
    </w:p>
    <w:p w14:paraId="36494AF6" w14:textId="34CD90AA" w:rsidR="0010197D" w:rsidRDefault="0010197D" w:rsidP="0010197D">
      <w:pPr>
        <w:jc w:val="center"/>
        <w:outlineLvl w:val="0"/>
      </w:pPr>
    </w:p>
    <w:p w14:paraId="4D33A6AB" w14:textId="518DD0F3" w:rsidR="0010197D" w:rsidRDefault="0010197D" w:rsidP="0010197D">
      <w:pPr>
        <w:jc w:val="center"/>
        <w:outlineLvl w:val="0"/>
      </w:pPr>
    </w:p>
    <w:p w14:paraId="4895EA85" w14:textId="3A52CDE7" w:rsidR="0010197D" w:rsidRDefault="0010197D" w:rsidP="0010197D">
      <w:pPr>
        <w:jc w:val="center"/>
        <w:outlineLvl w:val="0"/>
      </w:pPr>
    </w:p>
    <w:p w14:paraId="15B1EBBD" w14:textId="65AD7CD0" w:rsidR="0010197D" w:rsidRDefault="0010197D" w:rsidP="0010197D">
      <w:pPr>
        <w:jc w:val="center"/>
        <w:outlineLvl w:val="0"/>
      </w:pPr>
    </w:p>
    <w:p w14:paraId="4B9A1885" w14:textId="71AB81CD" w:rsidR="0010197D" w:rsidRDefault="0010197D" w:rsidP="0010197D">
      <w:pPr>
        <w:jc w:val="center"/>
        <w:outlineLvl w:val="0"/>
      </w:pPr>
    </w:p>
    <w:p w14:paraId="5B9F8D5B" w14:textId="12FECDE1" w:rsidR="0010197D" w:rsidRDefault="0010197D" w:rsidP="0010197D">
      <w:pPr>
        <w:jc w:val="center"/>
        <w:outlineLvl w:val="0"/>
      </w:pPr>
    </w:p>
    <w:p w14:paraId="542CE0D7" w14:textId="58BA8979" w:rsidR="0010197D" w:rsidRDefault="0010197D" w:rsidP="0010197D">
      <w:pPr>
        <w:jc w:val="center"/>
        <w:outlineLvl w:val="0"/>
      </w:pPr>
    </w:p>
    <w:p w14:paraId="0738B9FB" w14:textId="26438F8D" w:rsidR="0010197D" w:rsidRDefault="0010197D" w:rsidP="0010197D">
      <w:pPr>
        <w:jc w:val="center"/>
        <w:outlineLvl w:val="0"/>
      </w:pPr>
    </w:p>
    <w:p w14:paraId="08E6E500" w14:textId="1CEBDD23" w:rsidR="0010197D" w:rsidRDefault="0010197D" w:rsidP="0010197D">
      <w:pPr>
        <w:jc w:val="center"/>
        <w:outlineLvl w:val="0"/>
      </w:pPr>
    </w:p>
    <w:p w14:paraId="1F8F3AAB" w14:textId="54CA7961" w:rsidR="0010197D" w:rsidRDefault="0010197D" w:rsidP="0010197D">
      <w:pPr>
        <w:jc w:val="center"/>
        <w:outlineLvl w:val="0"/>
      </w:pPr>
    </w:p>
    <w:p w14:paraId="769F4E1C" w14:textId="58847A23" w:rsidR="0010197D" w:rsidRDefault="0010197D" w:rsidP="0010197D">
      <w:pPr>
        <w:jc w:val="center"/>
        <w:outlineLvl w:val="0"/>
      </w:pPr>
    </w:p>
    <w:p w14:paraId="6D4E7531" w14:textId="75F2C8E4" w:rsidR="0010197D" w:rsidRDefault="0010197D" w:rsidP="0010197D">
      <w:pPr>
        <w:jc w:val="center"/>
        <w:outlineLvl w:val="0"/>
      </w:pPr>
    </w:p>
    <w:p w14:paraId="7E11C8D6" w14:textId="0B52BD3F" w:rsidR="0010197D" w:rsidRDefault="0010197D" w:rsidP="0010197D">
      <w:pPr>
        <w:jc w:val="center"/>
        <w:outlineLvl w:val="0"/>
      </w:pPr>
    </w:p>
    <w:p w14:paraId="0032C4FA" w14:textId="36BB48F1" w:rsidR="0010197D" w:rsidRDefault="0010197D" w:rsidP="0010197D">
      <w:pPr>
        <w:jc w:val="center"/>
        <w:outlineLvl w:val="0"/>
      </w:pPr>
    </w:p>
    <w:p w14:paraId="49EA2024" w14:textId="35DFDE18" w:rsidR="0010197D" w:rsidRDefault="0010197D" w:rsidP="0010197D">
      <w:pPr>
        <w:jc w:val="center"/>
        <w:outlineLvl w:val="0"/>
      </w:pPr>
    </w:p>
    <w:p w14:paraId="68581077" w14:textId="157C8597" w:rsidR="0010197D" w:rsidRDefault="0010197D" w:rsidP="0010197D">
      <w:pPr>
        <w:jc w:val="center"/>
        <w:outlineLvl w:val="0"/>
      </w:pPr>
    </w:p>
    <w:p w14:paraId="37A70898" w14:textId="77777777" w:rsidR="0010197D" w:rsidRDefault="0010197D" w:rsidP="0010197D">
      <w:pPr>
        <w:jc w:val="center"/>
        <w:outlineLvl w:val="0"/>
      </w:pPr>
    </w:p>
    <w:p w14:paraId="6B46EDB0" w14:textId="1B195720" w:rsidR="0010197D" w:rsidRDefault="0010197D" w:rsidP="0010197D">
      <w:pPr>
        <w:jc w:val="center"/>
        <w:outlineLvl w:val="0"/>
      </w:pPr>
    </w:p>
    <w:p w14:paraId="0A295BAB" w14:textId="77777777" w:rsidR="0010197D" w:rsidRDefault="0010197D" w:rsidP="0010197D">
      <w:pPr>
        <w:ind w:left="1350"/>
        <w:jc w:val="right"/>
      </w:pP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3FBECBD" wp14:editId="42B5D1CC">
                <wp:simplePos x="0" y="0"/>
                <wp:positionH relativeFrom="column">
                  <wp:posOffset>1361781</wp:posOffset>
                </wp:positionH>
                <wp:positionV relativeFrom="paragraph">
                  <wp:posOffset>-577</wp:posOffset>
                </wp:positionV>
                <wp:extent cx="3352800" cy="6514581"/>
                <wp:effectExtent l="0" t="0" r="0" b="635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2800" cy="6514581"/>
                          <a:chOff x="0" y="0"/>
                          <a:chExt cx="3671256" cy="7138381"/>
                        </a:xfrm>
                      </wpg:grpSpPr>
                      <pic:pic xmlns:pic="http://schemas.openxmlformats.org/drawingml/2006/picture">
                        <pic:nvPicPr>
                          <pic:cNvPr id="5" name="Picture 4" descr="A group of people in a room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89E6280-CDE2-DC4E-A921-B8B301B271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2396836"/>
                            <a:ext cx="3670935" cy="2303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5" descr="A group of people standing in front of a window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9182CFB-529F-9F45-B3A3-7647E8553A3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4835236"/>
                            <a:ext cx="3670935" cy="23031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" name="Group 8">
                          <a:extLst>
                            <a:ext uri="{FF2B5EF4-FFF2-40B4-BE49-F238E27FC236}">
                              <a16:creationId xmlns:a16="http://schemas.microsoft.com/office/drawing/2014/main" id="{7A2A5563-C6F6-7A45-8404-8C831A0336CD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3671256" cy="2303712"/>
                            <a:chOff x="0" y="0"/>
                            <a:chExt cx="3671256" cy="2303712"/>
                          </a:xfrm>
                        </wpg:grpSpPr>
                        <pic:pic xmlns:pic="http://schemas.openxmlformats.org/drawingml/2006/picture">
                          <pic:nvPicPr>
                            <pic:cNvPr id="2" name="Picture 2" descr="A group of people in a room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42D2019A-8C72-754A-AD3F-0445ED37A683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671256" cy="230371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" name="Picture 3" descr="A picture containing person, indoor, child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1C72D9EB-90C8-3345-8169-958EC79B45D5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/>
                            <a:srcRect t="1690" b="90798"/>
                            <a:stretch/>
                          </pic:blipFill>
                          <pic:spPr>
                            <a:xfrm>
                              <a:off x="141522" y="2046134"/>
                              <a:ext cx="3299026" cy="1908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40E7DD33" id="Group 1" o:spid="_x0000_s1026" style="position:absolute;margin-left:107.25pt;margin-top:-.05pt;width:264pt;height:512.95pt;z-index:251659264;mso-width-relative:margin;mso-height-relative:margin" coordsize="36712,71383" o:gfxdata="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KAAAAAAAAACEAR+MYp/wLLwD8Cy8AFQAAAGRycy9tZWRpYS9pbWFn&#10;ZTIudGlmZk1NACoALvnGAAKgAgAEAAAAAQAABDygAwAEAAAAAQAAAsYAAAAA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D/&#10;AQAA/wEAAP8BAAD/AQAA/wEAAP8BAAD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C/wEAAv8BAAL/AQAC&#10;/wEAAv8BAAL/AQAC/wEAAv8BAAL/AQAC/wEAAv8BAAL/AQAC/wEAAv8BAAL/AQAC/wEAAv8BAAH/&#10;AQAB/wEAAf8BAAH/AQAB/wEAAf8BAAH/AQAB/wEAAf8BAAH/AQAB/wEAAf8BAAH/AQAB/wEAAf8B&#10;AAH/AQAB/wEAAv8BAAL/AQAC/wEAAv8BAAL/AQAC/wEAAv8BAAL/AQAC/wEAAv8BAAL/AQAC/wEA&#10;Av8BAAL/AQAC/wEAAv8BAAL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C/wEAAv8BAAL/AQAC&#10;/wEAAv8BAAL/AQAC/wEAAv8BAAL/AQAC/wEAAv8BAAL/AQAC/wEAAv8BAAL/AQAC/wEAAv8BAAL/&#10;AQAB/wEAAf8BAAH/AQAB/wEAAf8BAAH/AQAB/wEAAf8BAAH/AQAB/wEAAf8BAAH/AQAB/wEAAf8B&#10;AAH/AQAB/wEAAf8BAAL/AQAC/wEAAv8BAAL/AQAC/wEAAv8BAAL/AQAC/wEAAv8BAAL/AQAC/wEA&#10;Av8BAAL/AQAC/wEAAv8BAAL/AQAC/wEAAv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v8BAAL/AQAC&#10;/wEAAv8BAAL/AQAC/wEAAv8BAAL/AQAC/wEAAv8BAAL/AQAC/wEAAv8BAAL/AQAC/wEAAv8BAAL/&#10;AQAC/wEAAf8BAAH/AQAB/wEAAf8BAAH/AQAB/wEAAf8BAAH/AQAB/wEAAf8BAAH/AQAB/wEAAf8B&#10;AAH/AQAB/wEAAf8BAAH/AQAC/wEAAv8BAAL/AQAC/wEAAv8BAAL/AQAC/wEAAv8BAAL/AQAC/wEA&#10;Av8BAAL/AQAC/wEAAv8BAAL/AQAC/wEAAv8BAAL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L/AQAC&#10;/wEAAv8BAAL/AQAC/wEAAv8BAAL/AQAC/wEAAv8BAAL/AQAC/wEAAv8BAAL/AQAC/wEAAv8BAAL/&#10;AQAC/wEAAv8BAAH/AQAB/wEAAf8BAAH/AQAB/wEAAf8BAAH/AQAB/wEAAf8BAAH/AQAB/wEAAf8B&#10;AAH/AQAB/wEAAf8BAAH/AQAB/wEAAv8BAAL/AQAC/wEAAv8BAAL/AQAC/wEAAv8BAAL/AQAC/wEA&#10;Av8BAAL/AQAC/wEAAv8BAAL/AQAC/wEAAv8BAAL/AQAC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C&#10;/wEAAv8BAAL/AQAC/wEAAv8BAAL/AQAC/wEAAv8BAAL/AQAC/wEAAv8BAAL/AQAC/wEAAv8BAAL/&#10;AQAC/wEAAv8BAAL/AQAB/wEAAf8BAAH/AQAB/wEAAf8BAAH/AQAB/wEAAf8BAAH/AQAB/wEAAf8B&#10;AAH/AQAB/wEAAf8BAAH/AQAB/wEAAf8BAAL/AQAC/wEAAv8BAAL/AQAC/wEAAv8BAAL/AQAC/wEA&#10;Av8BAAL/AQAC/wEAAv8BAAL/AQAC/wEAAv8BAAL/AQAC/wEAAv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v8BAAL/AQAC/wEAAv8BAAL/AQAC/wEAAv8BAAL/AQAC/wEAAv8BAAL/AQAC/wEAAv8BAAL/&#10;AQAC/wEAAv8BAAL/AQAC/wEAAf8BAAH/AQAB/wEAAf8BAAH/AQAB/wEAAf8BAAH/AQAB/wEAAf8B&#10;AAH/AQAB/wEAAf8BAAH/AQAB/wEAAf8BAAH/AQAC/wEAAv8BAAL/AQAC/wEAAv8BAAL/AQAC/wEA&#10;Av8BAAL/AQAC/wEAAv8BAAL/AQAC/wEAAv8BAAL/AQAC/wEAAv8BAAL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L/AQAC/wEAAv8BAAL/AQAC/wEAAv8BAAL/AQAC/wEAAv8BAAL/AQAC/wEAAv8BAAL/&#10;AQAC/wEAAv8BAAL/AQAC/wEAAv8BAAH/AQAB/wEAAf8BAAH/AQAB/wEAAf8BAAH/AQAB/wEAAf8B&#10;AAH/AQAB/wEAAf8BAAH/AQAB/wEAAf8BAAH/AQAB/wEAAv8BAAL/AQAC/wEAAv8BAAL/AQAC/wEA&#10;Av8BAAL/AQAC/wEAAv8BAAL/AQAC/wEAAv8BAAL/AQAC/wEAAv8BAAL/AQAC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AAAf8AAAH/AAAB/wEAAf8BAAH/AQAB/wEAAf8BAAH/AQAB/wEAAf8B&#10;AAH/AQAB/wEAAf8AAAH/AAAB/wEAAf8BAAH/AQAB/wEAAf8BAAH/AQAB/wAAAf8AAAH/AAAB/wA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C/wEAAv8BAAL/AQAC/wEAAv8BAAL/AQAC/wEAAv8BAAP/AQAD/wEAA/8BAAP/&#10;AQAD/wEAA/8BAAP/AQAD/wEAA/8BAAL/AQAB/wEAAf8BAAH/AQAB/wEAAf8BAAH/AQAB/wEAAf8B&#10;AAH/AQAB/wEAAf8BAAH/AQAB/wEAAf8BAAH/AQAB/wEAAf8BAAL/AQAD/wEAA/8BAAP/AQAD/wEA&#10;A/8BAAP/AQAD/wEAA/8BAAP/AQAD/wEAA/8BAAP/AQAD/wEAA/8BAAP/AQAC/wEAAv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B/wAAAv8AAAH/&#10;AAAB/wAAAf8AAAT/AAAF/wAAAv8AAAH/AAAB/wAAAf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C/wEAAv8BAAH/AQAC/wEAAv8BAAL/AQAC/wEAAv8BAAL/AQAC/wEAAv8BAAL/AQAC/wEAAv8B&#10;AAL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AAAf8AAAH/AAAB/wAA&#10;Af8BAAH/AQAB/wEAAf8BAAH/AQAB/wEAAf8BAAH/AQAB/wEAAf8BAAH/AQAB/wEAAf8BAAH/AQAB&#10;/wEAAf8BAAH/AQAB/wEAAf8BAAH/AQAB/wEAAf8BAAH/AQAB/wEAAf8BAAH/AQAB/wEAAf8BAAH/&#10;AQAB/wEAAf8BAAH/AQAB/wEAAf8BAAH/AQAB/wEAAf8BAAH/AQAB/wEAAf8BAAH/AQAB/wEAAf8A&#10;AAH/AAAB/wAAAf8AAAH/AAAB/wAAAf8AAAH/AAAB/wA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C/wEAAf8BAAH/AQAB/wEAAf8BAAH/AQAC/wEAAv8BAAL/AQAC/wEAAv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P8BAAD/AQAA/wEA&#10;Af8BAAH/AQAB/wEAAf8BAAH/AQAB/wEAAf8BAAH/AQAB/wEAAf8BAAH/AQAB/wEAAf8BAAH/AQAB&#10;/wEAAf8BAAH/AQAB/wEAAf8BAAH/AQAB/wEAAf8BAAH/AQAB/wEAAf8BAAH/AQAB/wEAAf8BAAH/&#10;AQAB/wEAAf8BAAH/AQAB/wEAAf8BAAH/AQAB/wEAAf8BAAH/AQAB/wAAAf8AAAH/AAAB/wEAAf8B&#10;AAL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P8BAAD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AAAH/AAAB/wAAAf8AAAH/AAAB/wAAAf8AAAH/AAAB/wAAAf8AAAH/AA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AAAH/AAAB/wAAAf8AAAH/AAAB/wAAAf8AAAH/AAAB&#10;/wEAAf8BAAH/AQAB/wEAAf8BAAH/AQAB/wEAAf8BAAH/AQAB/wEAAv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AAAf8AAAH/AAAA/wAAAP8AAAH/AAAB/wAAAf8A&#10;AAH/AQAB/wEAAf8BAAH/AQAB/wEAAf8BAAL/AQAC/wEAAf8BAAH/AQAC/wEAAv8BAAL/AQAC/wEA&#10;Av8BAAL/AQAC/wEAAv8BAAH/AQAB/wEAAf8BAAH/AQAB/wEAAf8BAAH/AQAB/wEAAf8AAAH/AAAB&#10;/wAAAf8AAAH/AAAB/wAAAf8AAAH/AAAB/wAAAf8AAAH/AAAB/wAAAf8AAAH/AAAB/wAAAf8AAAH/&#10;AAAB/wA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AAAf8AAAH/AAAA/wAAAP8AAAD/AAAA/wAAAf8A&#10;AAD/AAAA/wEAAf8CAAP/AgAC/wIAAv8CAAT/AwAF/wMAA/8DAAP/AwAC/wIAA/8CAAP/AgAD/wIA&#10;A/8CAAP/AgAD/wIAA/8CAAP/AQAD/wEAAv8BAAL/AQAC/wEAAv8BAAL/AQAC/wEAAv8BAAL/AAAB&#10;/wAAAf8AAAH/AAAB/wAAAf8AAAH/AAAB/wAAAf8AAAH/AAAB/wAAAf8AAAH/AAAB/wAAAf8AAAH/&#10;AAAB/wAAAf8A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AAAL/AAAC/wAAAf8AAQD/AAEA/wAAAP8A&#10;AAH/AAAB/wAAAf8BAAP/AgAF/wIABf8CAAX/AgAG/wMABv8DAAT/AwAD/wMABP8CAAT/AgAE/wIA&#10;BP8CAAT/AgAE/wIABP8CAAT/AgAD/wEAA/8BAAP/AQAC/wEAAv8BAAL/AQAC/wEAAv8BAAL/AQAC&#10;/wAAAf8AAAH/AAAB/wAAAf8AAAH/AAAB/wAAAf8AAAH/AAAB/wAAAf8AAAH/AAAB/wAAAf8AAAH/&#10;AAAB/wAAAf8AAAH/AA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AAD/wAABP8AAAP/AAAA/wABAP8A&#10;AAD/AAAB/wAAAf8AAAP/AgAE/wMBCP8EAQn/AwEL/wMBB/8CAQb/AgAF/wMAA/8DAAT/AgAE/wIA&#10;BP8CAAT/AgAE/wIABP8CAAT/AgAE/wIAA/8BAAP/AQAD/wEAAv8BAAL/AQAC/wEAAv8BAAL/AQAC&#10;/wEAAv8AAAH/AAAB/wAAAf8AAAH/AAAB/wAAAf8AAAH/AAAB/wAAAf8AAAH/AAAB/wAAAf8AAAH/&#10;AAAB/wAAAf8AAAH/AAAB/wA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AABP8AAAT/AAAD/wAAAP8A&#10;AQD/AAAB/wAAAf8AAAL/AAAC/wYFAf8SEgT/HR4F/x4fCP8dHA7/FxUO/w0JCf8EAQX/AwAE/wIA&#10;BP8CAAT/AgAE/wIABP8CAAT/AgAE/wIABP8CAAP/AQAD/wEAA/8BAAL/AQAC/wEAAv8BAAL/AQAC&#10;/wEAAv8BAAL/AAAB/wAAAf8AAAH/AAAB/wAAAf8AAAH/AAAB/wAAAf8AAAH/AAAB/wAAAf8AAAH/&#10;AAAB/wAAAf8AAAH/AAAB/wAAAf8A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AAA/wAAAP8AAAD/AQAB/wIBA/8BAAL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IBAv8GBgb/CQkJ/wYGBv8A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L/AgEC/wAAAP8BAQH/&#10;CAcJ/woICv8DAwT/AAAA/wAAAP8BAAH/AQAB/wEAAf8BAAH/AQAB/wEAAf8BAAH/AQAB/wEAAf8B&#10;AAH/AQAB/wEAAf8BAAH/AQAB/wEAAf8BAAH/AQAB/wEAAf8BAAH/AQAB/wEAAf8BAAH/AQAB/wEA&#10;Af8BAAH/AgEC/wUEBv8KCgr/DQsN/woJCv8DAgX/AgEC/wIBAv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IBAv8VEhX/Q0FD/1lYWv85ODr/BQQG/wAAAP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CAgL/LCos/5COkP+8vLz/fXt9/xAPEP8CAQL/AQAB/wA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L/&#10;AgIC/y0rLv+WlZb/rq2u/1JRU/8JBwn/AgEC/wEAAf8BAAH/AQAB/wEAAf8BAAH/AQAB/wEAAf8B&#10;AAH/AQAB/wEAAf8BAAH/AQAB/wEAAf8BAAH/AQAB/wEAAf8BAAH/AQAB/wEAAf8BAAH/AQAB/wEA&#10;Af8BAAH/AQAB/wEBAf8cGxz/enh6/8rKy/+5ubn/bWxt/xUTFf8FBAT/AgEC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DAgP/Hhwe/05NTv99fH//&#10;lpSW/5WTlf+Ihoj/cnJy/1lXWf86OTr/Kyos/yAeIP8ODQ7/AwID/wEAAf8BAAL/AgEC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AAAD/AAAA/wEAAf8BAAH/AQAB/wEA&#10;Af8BAAH/AQAB/wIBAv8BAAL/AAAA/wAAAP8AAAH/AQAC/wEAAf8AAAD/AAAA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AAB/wAAAP8MCwz/&#10;JyYn/z8+P/9CQUL/Ojk8/zEvMf8qKSv/Kikq/yEfIf8RDxH/BAME/wEAAv8BAAL/AgEC/wIBAv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AAA/wAAAP8BAAH/AQAB/wEA&#10;Af8BAAH/AQAB/wEAAf8CAQL/AQAC/wAAAP8AAAD/AAAB/wEAAv8BAAH/AAAA/wAAAP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AAAP8AAAH/&#10;AgEC/wYGCP8QEBD/FhUW/xkYGf8ZGBn/GBcZ/xIREv8MDAz/BQMF/wEAAf8BAAL/AgEC/wIBAv8C&#10;AQL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AAAP8AAAD/AQAB/wEA&#10;Af8BAAH/AQAB/wEAAf8BAAH/AgEC/wEAAv8AAAD/AAAA/wAAAf8BAAL/AQAB/wAAAP8AAAD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/8AAAT/AQAG/wAABP8AAAH/AwED/wYDBf8GAwX/BgMF/wcDA/8HBAP/BwMD/wYEBP8HBQX/&#10;BwYD/wUGAv8EBgH/BAYE/wQFBf8EBQX/BAUE/wQFBv8EBAf/BAQG/wUFBP8FBAP/BQUC/wUFAv8D&#10;AwL/BAQE/wUFBv8GBgb/BQQD/wYFA/8GBQP/BgUE/wYFBf8GBQb/BQUG/wQGBP8FBgP/BgUC/wYF&#10;Av8GBQL/BgUD/wYDA/8FBAT/BgQH/wYDB/8DAwX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AAAH/&#10;AQAB/wEAAf8AAAD/AAAA/wMCA/8EAwT/BAME/wQDBf8BAAL/AAAA/wEAAf8A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AAAD/AAAB/wEA&#10;Af8BAAH/AQAB/wEAAf8BAAH/AQAB/wEAAf8BAAH/AAAA/wAAAf8BAAH/AQAB/wEAAf8AAAH/AA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L/AQAE/wEAA/8BAAP/AQAC/wEAAv8BAAL/AQAB/wEAAf8BAAD/AQAA/wAAAP8AAAD/&#10;AQAB/wIAAf8AAAD/AAAA/wAAAP8AAAL/AAAB/wAAAf8AAAL/AAAC/wAAAf8BAAH/AQAA/wEAAP8B&#10;AAD/AAAA/wAAAP8AAAH/AQAC/wAAAP8AAAD/AAAA/wAAAP8AAAD/AAAC/wAAAf8AAAD/AAAA/wEA&#10;AP8AAAD/AAAA/wEAAP8BAAD/AAAA/wEAAv8CAAP/AQAC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v8BAAL/AQAC/wEAAf8BAAH/AQAB/wEAAf8BAAH/AQAB/wEAAf8BAAD/&#10;AQAA/wEAAf8BAAH/AAAA/wAAAP8AAAH/AAAB/wAAAf8AAAH/AAAB/wAAAv8BAAH/AQAB/wEAAP8B&#10;AAD/AQAA/wEAAP8BAAH/AQAB/wEAAf8BAAH/AQAA/wEAAP8BAAD/AQAB/wEAAf8AAAH/AAAB/wAA&#10;AP8BAAD/AQAA/wEAAP8BAAD/AQAA/wEAAP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C/wEAAv8BAAL/AQAC/wEAAv8BAAL/AQAC/wEAAv8B&#10;AAL/AQAC/wEAAv8BAAL/AQAC/wEAAv8BAAL/AQAC/wEAAv8BAAH/AQAB/wEAAf8BAAH/AQAB/wEA&#10;Af8BAAH/AQAB/wEAAP8BAAD/AQAA/wEAAP8BAAD/AQAA/wEAAP8BAAD/AQAA/wEAAP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L/AQAC/wEAAv8BAAL/AQAC/wEAAv8BAAL/AQAC/wEAAv8BAAL/AQAC/wEAAv8BAAL/AQAC/wEA&#10;Av8BAAL/AQAB/wEAAf8BAAH/AQAB/wEAAf8BAAH/AQAB/wEAAf8BAAH/AQAB/wEAAf8BAAH/AQAB&#10;/wEAAf8BAAH/AQAB/wEAAf8BAAH/AQAB/wEAAv8BAAL/AQAC/wEAAv8BAAL/AQAC/wEAAv8BAAL/&#10;AQAC/wEAAv8BAAL/AQAC/wEAAv8BAAL/AQAC/wEAAv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alt="A group of people in a room&#10;&#10;Description automatically generated" style="position:absolute;top:23968;width:36709;height:23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">
                  <v:imagedata r:id="rId14" o:title="A group of people in a room&#10;&#10;Description automatically generated"/>
                </v:shape>
                <v:shape id="Picture 5" o:spid="_x0000_s1028" type="#_x0000_t75" alt="A group of people standing in front of a window&#10;&#10;Description automatically generated" style="position:absolute;top:48352;width:36709;height:23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">
                  <v:imagedata r:id="rId15" o:title="A group of people standing in front of a window&#10;&#10;Description automatically generated"/>
                </v:shape>
                <v:group id="Group 8" o:spid="_x0000_s1029" style="position:absolute;width:36712;height:23037" coordsize="36712,23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">
                  <v:shape id="Picture 2" o:spid="_x0000_s1030" type="#_x0000_t75" alt="A group of people in a room&#10;&#10;Description automatically generated" style="position:absolute;width:36712;height:23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">
                    <v:imagedata r:id="rId14" o:title="A group of people in a room&#10;&#10;Description automatically generated"/>
                  </v:shape>
                  <v:shape id="Picture 3" o:spid="_x0000_s1031" type="#_x0000_t75" alt="A picture containing person, indoor, child&#10;&#10;Description automatically generated" style="position:absolute;left:1415;top:20461;width:32990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">
                    <v:imagedata r:id="rId16" o:title="A picture containing person, indoor, child&#10;&#10;Description automatically generated" croptop="1108f" cropbottom="59505f"/>
                  </v:shape>
                </v:group>
              </v:group>
            </w:pict>
          </mc:Fallback>
        </mc:AlternateContent>
      </w:r>
    </w:p>
    <w:p w14:paraId="6FAE5F72" w14:textId="77777777" w:rsidR="0010197D" w:rsidRDefault="0010197D" w:rsidP="0010197D">
      <w:pPr>
        <w:rPr>
          <w:i/>
          <w:lang w:eastAsia="ja-JP"/>
        </w:rPr>
      </w:pPr>
    </w:p>
    <w:p w14:paraId="0F909EB0" w14:textId="77777777" w:rsidR="0010197D" w:rsidRDefault="0010197D" w:rsidP="0010197D">
      <w:pPr>
        <w:rPr>
          <w:i/>
          <w:lang w:eastAsia="ja-JP"/>
        </w:rPr>
      </w:pPr>
    </w:p>
    <w:p w14:paraId="3A248C98" w14:textId="77777777" w:rsidR="0010197D" w:rsidRDefault="0010197D" w:rsidP="0010197D">
      <w:pPr>
        <w:rPr>
          <w:i/>
          <w:lang w:eastAsia="ja-JP"/>
        </w:rPr>
      </w:pPr>
    </w:p>
    <w:p w14:paraId="27328813" w14:textId="77777777" w:rsidR="0010197D" w:rsidRDefault="0010197D" w:rsidP="0010197D">
      <w:pPr>
        <w:rPr>
          <w:i/>
          <w:lang w:eastAsia="ja-JP"/>
        </w:rPr>
      </w:pPr>
      <w:r w:rsidRPr="00DF668E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43E4F5B" wp14:editId="75774480">
                <wp:simplePos x="0" y="0"/>
                <wp:positionH relativeFrom="column">
                  <wp:posOffset>772833</wp:posOffset>
                </wp:positionH>
                <wp:positionV relativeFrom="paragraph">
                  <wp:posOffset>168910</wp:posOffset>
                </wp:positionV>
                <wp:extent cx="387350" cy="345440"/>
                <wp:effectExtent l="0" t="0" r="0" b="10160"/>
                <wp:wrapSquare wrapText="bothSides"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35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651214" w14:textId="77777777" w:rsidR="0010197D" w:rsidRPr="00DF668E" w:rsidRDefault="0010197D" w:rsidP="0010197D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DF668E">
                              <w:rPr>
                                <w:b/>
                                <w:sz w:val="36"/>
                                <w:szCs w:val="36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type w14:anchorId="543E4F5B"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margin-left:60.85pt;margin-top:13.3pt;width:30.5pt;height:27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" filled="f" stroked="f">
                <v:textbox>
                  <w:txbxContent>
                    <w:p w14:paraId="24651214" w14:textId="77777777" w:rsidR="0010197D" w:rsidRPr="00DF668E" w:rsidRDefault="0010197D" w:rsidP="0010197D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DF668E">
                        <w:rPr>
                          <w:b/>
                          <w:sz w:val="36"/>
                          <w:szCs w:val="36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89B071C" w14:textId="77777777" w:rsidR="0010197D" w:rsidRDefault="0010197D" w:rsidP="0010197D">
      <w:pPr>
        <w:rPr>
          <w:i/>
          <w:lang w:eastAsia="ja-JP"/>
        </w:rPr>
      </w:pPr>
    </w:p>
    <w:p w14:paraId="4E6C9E94" w14:textId="77777777" w:rsidR="0010197D" w:rsidRDefault="0010197D" w:rsidP="0010197D">
      <w:pPr>
        <w:rPr>
          <w:i/>
          <w:lang w:eastAsia="ja-JP"/>
        </w:rPr>
      </w:pPr>
    </w:p>
    <w:p w14:paraId="380C72B3" w14:textId="77777777" w:rsidR="0010197D" w:rsidRDefault="0010197D" w:rsidP="0010197D">
      <w:pPr>
        <w:rPr>
          <w:i/>
          <w:lang w:eastAsia="ja-JP"/>
        </w:rPr>
      </w:pPr>
    </w:p>
    <w:p w14:paraId="50991C30" w14:textId="77777777" w:rsidR="0010197D" w:rsidRDefault="0010197D" w:rsidP="0010197D">
      <w:pPr>
        <w:rPr>
          <w:i/>
          <w:lang w:eastAsia="ja-JP"/>
        </w:rPr>
      </w:pPr>
    </w:p>
    <w:p w14:paraId="1CDB2B24" w14:textId="77777777" w:rsidR="0010197D" w:rsidRDefault="0010197D" w:rsidP="0010197D">
      <w:pPr>
        <w:rPr>
          <w:i/>
          <w:lang w:eastAsia="ja-JP"/>
        </w:rPr>
      </w:pPr>
    </w:p>
    <w:p w14:paraId="1F12C56B" w14:textId="77777777" w:rsidR="0010197D" w:rsidRDefault="0010197D" w:rsidP="0010197D">
      <w:pPr>
        <w:rPr>
          <w:i/>
          <w:lang w:eastAsia="ja-JP"/>
        </w:rPr>
      </w:pPr>
    </w:p>
    <w:p w14:paraId="2E2C5C55" w14:textId="77777777" w:rsidR="0010197D" w:rsidRDefault="0010197D" w:rsidP="0010197D">
      <w:pPr>
        <w:rPr>
          <w:i/>
          <w:lang w:eastAsia="ja-JP"/>
        </w:rPr>
      </w:pPr>
    </w:p>
    <w:p w14:paraId="76DF0723" w14:textId="77777777" w:rsidR="0010197D" w:rsidRDefault="0010197D" w:rsidP="0010197D">
      <w:pPr>
        <w:rPr>
          <w:i/>
          <w:lang w:eastAsia="ja-JP"/>
        </w:rPr>
      </w:pPr>
    </w:p>
    <w:p w14:paraId="6521B6E2" w14:textId="77777777" w:rsidR="0010197D" w:rsidRDefault="0010197D" w:rsidP="0010197D">
      <w:pPr>
        <w:rPr>
          <w:i/>
          <w:lang w:eastAsia="ja-JP"/>
        </w:rPr>
      </w:pPr>
    </w:p>
    <w:p w14:paraId="5971EEF7" w14:textId="77777777" w:rsidR="0010197D" w:rsidRDefault="0010197D" w:rsidP="0010197D">
      <w:pPr>
        <w:rPr>
          <w:i/>
          <w:lang w:eastAsia="ja-JP"/>
        </w:rPr>
      </w:pPr>
    </w:p>
    <w:p w14:paraId="02E96508" w14:textId="77777777" w:rsidR="0010197D" w:rsidRDefault="0010197D" w:rsidP="0010197D">
      <w:pPr>
        <w:rPr>
          <w:i/>
          <w:lang w:eastAsia="ja-JP"/>
        </w:rPr>
      </w:pPr>
    </w:p>
    <w:p w14:paraId="4ED59B94" w14:textId="77777777" w:rsidR="0010197D" w:rsidRDefault="0010197D" w:rsidP="0010197D">
      <w:pPr>
        <w:rPr>
          <w:i/>
          <w:lang w:eastAsia="ja-JP"/>
        </w:rPr>
      </w:pPr>
    </w:p>
    <w:p w14:paraId="73BE5508" w14:textId="77777777" w:rsidR="0010197D" w:rsidRDefault="0010197D" w:rsidP="0010197D">
      <w:pPr>
        <w:rPr>
          <w:i/>
          <w:lang w:eastAsia="ja-JP"/>
        </w:rPr>
      </w:pPr>
      <w:r w:rsidRPr="00DF668E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B8BD8A9" wp14:editId="3F03B678">
                <wp:simplePos x="0" y="0"/>
                <wp:positionH relativeFrom="column">
                  <wp:posOffset>766445</wp:posOffset>
                </wp:positionH>
                <wp:positionV relativeFrom="paragraph">
                  <wp:posOffset>80757</wp:posOffset>
                </wp:positionV>
                <wp:extent cx="387350" cy="345440"/>
                <wp:effectExtent l="0" t="0" r="0" b="10160"/>
                <wp:wrapSquare wrapText="bothSides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35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8F0F73" w14:textId="77777777" w:rsidR="0010197D" w:rsidRPr="00DF668E" w:rsidRDefault="0010197D" w:rsidP="0010197D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DF668E">
                              <w:rPr>
                                <w:b/>
                                <w:sz w:val="36"/>
                                <w:szCs w:val="36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B8BD8A9" id="Text Box 17" o:spid="_x0000_s1027" type="#_x0000_t202" style="position:absolute;margin-left:60.35pt;margin-top:6.35pt;width:30.5pt;height:27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" filled="f" stroked="f">
                <v:textbox>
                  <w:txbxContent>
                    <w:p w14:paraId="648F0F73" w14:textId="77777777" w:rsidR="0010197D" w:rsidRPr="00DF668E" w:rsidRDefault="0010197D" w:rsidP="0010197D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DF668E">
                        <w:rPr>
                          <w:b/>
                          <w:sz w:val="36"/>
                          <w:szCs w:val="36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7D103B2" w14:textId="77777777" w:rsidR="0010197D" w:rsidRDefault="0010197D" w:rsidP="0010197D">
      <w:pPr>
        <w:rPr>
          <w:i/>
          <w:lang w:eastAsia="ja-JP"/>
        </w:rPr>
      </w:pPr>
    </w:p>
    <w:p w14:paraId="5887C42A" w14:textId="77777777" w:rsidR="0010197D" w:rsidRDefault="0010197D" w:rsidP="0010197D">
      <w:pPr>
        <w:rPr>
          <w:i/>
          <w:lang w:eastAsia="ja-JP"/>
        </w:rPr>
      </w:pPr>
    </w:p>
    <w:p w14:paraId="6B7D6CCD" w14:textId="77777777" w:rsidR="0010197D" w:rsidRDefault="0010197D" w:rsidP="0010197D">
      <w:pPr>
        <w:rPr>
          <w:i/>
          <w:lang w:eastAsia="ja-JP"/>
        </w:rPr>
      </w:pPr>
    </w:p>
    <w:p w14:paraId="45C3E3BE" w14:textId="77777777" w:rsidR="0010197D" w:rsidRDefault="0010197D" w:rsidP="0010197D">
      <w:pPr>
        <w:rPr>
          <w:i/>
          <w:lang w:eastAsia="ja-JP"/>
        </w:rPr>
      </w:pPr>
    </w:p>
    <w:p w14:paraId="0704BFD3" w14:textId="77777777" w:rsidR="0010197D" w:rsidRDefault="0010197D" w:rsidP="0010197D">
      <w:pPr>
        <w:rPr>
          <w:i/>
          <w:lang w:eastAsia="ja-JP"/>
        </w:rPr>
      </w:pPr>
    </w:p>
    <w:p w14:paraId="5C3FC649" w14:textId="77777777" w:rsidR="0010197D" w:rsidRDefault="0010197D" w:rsidP="0010197D">
      <w:pPr>
        <w:rPr>
          <w:i/>
          <w:lang w:eastAsia="ja-JP"/>
        </w:rPr>
      </w:pPr>
    </w:p>
    <w:p w14:paraId="15A6C70C" w14:textId="77777777" w:rsidR="0010197D" w:rsidRDefault="0010197D" w:rsidP="0010197D">
      <w:pPr>
        <w:rPr>
          <w:i/>
          <w:lang w:eastAsia="ja-JP"/>
        </w:rPr>
      </w:pPr>
    </w:p>
    <w:p w14:paraId="3A2ED9BF" w14:textId="77777777" w:rsidR="0010197D" w:rsidRDefault="0010197D" w:rsidP="0010197D">
      <w:pPr>
        <w:rPr>
          <w:i/>
          <w:lang w:eastAsia="ja-JP"/>
        </w:rPr>
      </w:pPr>
    </w:p>
    <w:p w14:paraId="32644BAE" w14:textId="77777777" w:rsidR="0010197D" w:rsidRDefault="0010197D" w:rsidP="0010197D">
      <w:pPr>
        <w:rPr>
          <w:i/>
          <w:lang w:eastAsia="ja-JP"/>
        </w:rPr>
      </w:pPr>
    </w:p>
    <w:p w14:paraId="4CB81D24" w14:textId="77777777" w:rsidR="0010197D" w:rsidRDefault="0010197D" w:rsidP="0010197D">
      <w:pPr>
        <w:rPr>
          <w:i/>
          <w:lang w:eastAsia="ja-JP"/>
        </w:rPr>
      </w:pPr>
    </w:p>
    <w:p w14:paraId="4E42BA21" w14:textId="77777777" w:rsidR="0010197D" w:rsidRDefault="0010197D" w:rsidP="0010197D">
      <w:pPr>
        <w:rPr>
          <w:i/>
          <w:lang w:eastAsia="ja-JP"/>
        </w:rPr>
      </w:pPr>
    </w:p>
    <w:p w14:paraId="70EB6BD6" w14:textId="77777777" w:rsidR="0010197D" w:rsidRDefault="0010197D" w:rsidP="0010197D">
      <w:pPr>
        <w:rPr>
          <w:i/>
          <w:lang w:eastAsia="ja-JP"/>
        </w:rPr>
      </w:pPr>
      <w:r w:rsidRPr="00DF668E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7BE2CD" wp14:editId="07B897B6">
                <wp:simplePos x="0" y="0"/>
                <wp:positionH relativeFrom="column">
                  <wp:posOffset>772160</wp:posOffset>
                </wp:positionH>
                <wp:positionV relativeFrom="paragraph">
                  <wp:posOffset>162784</wp:posOffset>
                </wp:positionV>
                <wp:extent cx="387350" cy="345440"/>
                <wp:effectExtent l="0" t="0" r="0" b="10160"/>
                <wp:wrapSquare wrapText="bothSides"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35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2D66AB" w14:textId="77777777" w:rsidR="0010197D" w:rsidRPr="00DF668E" w:rsidRDefault="0010197D" w:rsidP="0010197D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DF668E">
                              <w:rPr>
                                <w:b/>
                                <w:sz w:val="36"/>
                                <w:szCs w:val="36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C7BE2CD" id="Text Box 23" o:spid="_x0000_s1028" type="#_x0000_t202" style="position:absolute;margin-left:60.8pt;margin-top:12.8pt;width:30.5pt;height:27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" filled="f" stroked="f">
                <v:textbox>
                  <w:txbxContent>
                    <w:p w14:paraId="352D66AB" w14:textId="77777777" w:rsidR="0010197D" w:rsidRPr="00DF668E" w:rsidRDefault="0010197D" w:rsidP="0010197D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DF668E">
                        <w:rPr>
                          <w:b/>
                          <w:sz w:val="36"/>
                          <w:szCs w:val="36"/>
                        </w:rPr>
                        <w:t>C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294E782" w14:textId="77777777" w:rsidR="0010197D" w:rsidRDefault="0010197D" w:rsidP="0010197D">
      <w:pPr>
        <w:rPr>
          <w:i/>
          <w:lang w:eastAsia="ja-JP"/>
        </w:rPr>
      </w:pPr>
    </w:p>
    <w:p w14:paraId="758215F4" w14:textId="77777777" w:rsidR="0010197D" w:rsidRDefault="0010197D" w:rsidP="0010197D">
      <w:pPr>
        <w:rPr>
          <w:i/>
          <w:lang w:eastAsia="ja-JP"/>
        </w:rPr>
      </w:pPr>
    </w:p>
    <w:p w14:paraId="1A912688" w14:textId="77777777" w:rsidR="0010197D" w:rsidRDefault="0010197D" w:rsidP="0010197D">
      <w:pPr>
        <w:rPr>
          <w:i/>
          <w:lang w:eastAsia="ja-JP"/>
        </w:rPr>
      </w:pPr>
    </w:p>
    <w:p w14:paraId="4D7FF0AB" w14:textId="77777777" w:rsidR="0010197D" w:rsidRDefault="0010197D" w:rsidP="0010197D">
      <w:pPr>
        <w:rPr>
          <w:i/>
          <w:lang w:eastAsia="ja-JP"/>
        </w:rPr>
      </w:pPr>
    </w:p>
    <w:p w14:paraId="4040B1FA" w14:textId="77777777" w:rsidR="0010197D" w:rsidRDefault="0010197D" w:rsidP="0010197D">
      <w:pPr>
        <w:rPr>
          <w:i/>
          <w:lang w:eastAsia="ja-JP"/>
        </w:rPr>
      </w:pPr>
    </w:p>
    <w:p w14:paraId="0CF8A634" w14:textId="77777777" w:rsidR="0010197D" w:rsidRDefault="0010197D" w:rsidP="0010197D">
      <w:pPr>
        <w:rPr>
          <w:i/>
          <w:lang w:eastAsia="ja-JP"/>
        </w:rPr>
      </w:pPr>
    </w:p>
    <w:p w14:paraId="3A0CDF53" w14:textId="77777777" w:rsidR="0010197D" w:rsidRDefault="0010197D" w:rsidP="0010197D">
      <w:pPr>
        <w:rPr>
          <w:i/>
          <w:lang w:eastAsia="ja-JP"/>
        </w:rPr>
      </w:pPr>
    </w:p>
    <w:p w14:paraId="1AE0431A" w14:textId="77777777" w:rsidR="0010197D" w:rsidRDefault="0010197D" w:rsidP="0010197D">
      <w:pPr>
        <w:rPr>
          <w:i/>
          <w:lang w:eastAsia="ja-JP"/>
        </w:rPr>
      </w:pPr>
    </w:p>
    <w:p w14:paraId="287B0F05" w14:textId="77777777" w:rsidR="0010197D" w:rsidRDefault="0010197D" w:rsidP="0010197D">
      <w:pPr>
        <w:rPr>
          <w:color w:val="000000"/>
        </w:rPr>
        <w:sectPr w:rsidR="0010197D" w:rsidSect="00831B91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316AFD">
        <w:rPr>
          <w:i/>
          <w:lang w:eastAsia="ja-JP"/>
        </w:rPr>
        <w:t xml:space="preserve">Figure </w:t>
      </w:r>
      <w:r>
        <w:rPr>
          <w:i/>
          <w:lang w:eastAsia="ja-JP"/>
        </w:rPr>
        <w:t>C.2</w:t>
      </w:r>
      <w:r w:rsidRPr="00316AFD">
        <w:rPr>
          <w:lang w:eastAsia="ja-JP"/>
        </w:rPr>
        <w:t xml:space="preserve">. Illustration of all three condition types taken from the Conditional mood session. (A) Participants in the Lesson+Control group did not receive subtitles in their treatment. (B) Participants in the Lesson+Salience on Vocabulary group received subtitles where the target vocabulary was highlighted in bold and yellow. (C) Participants in the Lesson+Salience on Grammar and the No Lesson+Salience on Grammar groups received subtitles in which the </w:t>
      </w:r>
      <w:r w:rsidRPr="00316AFD">
        <w:rPr>
          <w:color w:val="000000"/>
        </w:rPr>
        <w:t>conditional target verb was underlined, and the target morpheme appeared in bold and yellow</w:t>
      </w:r>
      <w:r>
        <w:rPr>
          <w:color w:val="000000"/>
        </w:rPr>
        <w:t>.</w:t>
      </w:r>
    </w:p>
    <w:p w14:paraId="1D3DAF18" w14:textId="77777777" w:rsidR="0010197D" w:rsidRDefault="0010197D" w:rsidP="0010197D">
      <w:pPr>
        <w:outlineLvl w:val="0"/>
      </w:pPr>
    </w:p>
    <w:p w14:paraId="6C224201" w14:textId="5F026B2B" w:rsidR="008415A0" w:rsidRDefault="001605A1" w:rsidP="00EA364A">
      <w:pPr>
        <w:jc w:val="center"/>
        <w:outlineLvl w:val="0"/>
      </w:pPr>
      <w:r>
        <w:t xml:space="preserve">Section </w:t>
      </w:r>
      <w:r w:rsidR="0010197D">
        <w:t>D</w:t>
      </w:r>
      <w:r>
        <w:t>.</w:t>
      </w:r>
      <w:r w:rsidR="00EA364A">
        <w:t xml:space="preserve"> </w:t>
      </w:r>
      <w:r w:rsidR="00A56649">
        <w:t xml:space="preserve">Spanish </w:t>
      </w:r>
      <w:r w:rsidR="008415A0" w:rsidRPr="00AF6E0B">
        <w:t xml:space="preserve">Animated Video Script for the </w:t>
      </w:r>
      <w:r w:rsidR="008415A0">
        <w:t>Conditional</w:t>
      </w:r>
    </w:p>
    <w:p w14:paraId="7AD63A57" w14:textId="77777777" w:rsidR="0010197D" w:rsidRDefault="0010197D" w:rsidP="00EA364A">
      <w:pPr>
        <w:jc w:val="center"/>
        <w:outlineLvl w:val="0"/>
      </w:pPr>
    </w:p>
    <w:p w14:paraId="794B10E7" w14:textId="77777777" w:rsidR="008415A0" w:rsidRDefault="008415A0" w:rsidP="008415A0">
      <w:pPr>
        <w:jc w:val="center"/>
        <w:outlineLvl w:val="0"/>
      </w:pPr>
    </w:p>
    <w:p w14:paraId="4FD46787" w14:textId="77777777" w:rsidR="008415A0" w:rsidRDefault="008415A0" w:rsidP="008415A0">
      <w:pPr>
        <w:jc w:val="center"/>
        <w:outlineLvl w:val="0"/>
      </w:pPr>
      <w:r>
        <w:t xml:space="preserve">Note: Highlighted in blue are the target vocabulary items; highlighted in yellow are the conditional target verb instances. </w:t>
      </w:r>
    </w:p>
    <w:p w14:paraId="6553317A" w14:textId="77777777" w:rsidR="00F62032" w:rsidRDefault="00F62032" w:rsidP="00F62032">
      <w:pPr>
        <w:rPr>
          <w:sz w:val="22"/>
          <w:szCs w:val="22"/>
        </w:rPr>
      </w:pPr>
    </w:p>
    <w:p w14:paraId="1EB01544" w14:textId="77777777" w:rsidR="008415A0" w:rsidRDefault="008415A0" w:rsidP="00F62032">
      <w:pPr>
        <w:rPr>
          <w:sz w:val="22"/>
          <w:szCs w:val="22"/>
        </w:rPr>
      </w:pPr>
    </w:p>
    <w:p w14:paraId="642C89E6" w14:textId="77777777" w:rsidR="008415A0" w:rsidRPr="00E476F0" w:rsidRDefault="008415A0" w:rsidP="008415A0">
      <w:pPr>
        <w:pStyle w:val="NormalWeb"/>
        <w:spacing w:before="0" w:beforeAutospacing="0" w:after="0" w:afterAutospacing="0"/>
        <w:rPr>
          <w:lang w:val="es-ES"/>
        </w:rPr>
      </w:pPr>
      <w:r w:rsidRPr="00E476F0">
        <w:rPr>
          <w:rFonts w:ascii="Arial" w:hAnsi="Arial" w:cs="Arial"/>
          <w:b/>
          <w:bCs/>
          <w:color w:val="000000"/>
          <w:sz w:val="28"/>
          <w:szCs w:val="28"/>
          <w:lang w:val="es-ES"/>
        </w:rPr>
        <w:t>PART 1</w:t>
      </w:r>
    </w:p>
    <w:p w14:paraId="1BB31F3D" w14:textId="77777777" w:rsidR="008415A0" w:rsidRPr="00E476F0" w:rsidRDefault="008415A0" w:rsidP="008415A0">
      <w:pPr>
        <w:rPr>
          <w:lang w:val="es-ES"/>
        </w:rPr>
      </w:pPr>
    </w:p>
    <w:p w14:paraId="41C2231A" w14:textId="77777777" w:rsidR="008415A0" w:rsidRPr="00E476F0" w:rsidRDefault="008415A0" w:rsidP="008415A0">
      <w:pPr>
        <w:pStyle w:val="NormalWeb"/>
        <w:spacing w:before="0" w:beforeAutospacing="0" w:after="0" w:afterAutospacing="0"/>
        <w:jc w:val="center"/>
        <w:rPr>
          <w:color w:val="000000" w:themeColor="text1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[la estación de policía]</w:t>
      </w:r>
    </w:p>
    <w:p w14:paraId="4FC98246" w14:textId="77777777" w:rsidR="008415A0" w:rsidRPr="00E476F0" w:rsidRDefault="008415A0" w:rsidP="008415A0">
      <w:pPr>
        <w:rPr>
          <w:color w:val="000000" w:themeColor="text1"/>
          <w:lang w:val="es-ES"/>
        </w:rPr>
      </w:pPr>
    </w:p>
    <w:p w14:paraId="00978B81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</w:rPr>
        <w:t>Sherlock:</w:t>
      </w:r>
      <w:r w:rsidRPr="00E476F0">
        <w:rPr>
          <w:rFonts w:ascii="Arial" w:hAnsi="Arial" w:cs="Arial"/>
          <w:color w:val="000000" w:themeColor="text1"/>
          <w:sz w:val="20"/>
          <w:szCs w:val="20"/>
        </w:rPr>
        <w:t xml:space="preserve"> [RING RING] 091 sí  dígame.</w:t>
      </w:r>
    </w:p>
    <w:p w14:paraId="50CF7FB2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¿Policía?</w:t>
      </w:r>
    </w:p>
    <w:p w14:paraId="4362B378" w14:textId="77777777" w:rsidR="008415A0" w:rsidRPr="00183EA3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Sherlock: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Sí, sí esta es la oficina de policía local. Le habla el detective García.</w:t>
      </w:r>
    </w:p>
    <w:p w14:paraId="3C8BE5CD" w14:textId="77777777" w:rsidR="008415A0" w:rsidRPr="00183EA3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Propietaria: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Necesito que alguien venga a mi hotel . Anoche me robaron las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shd w:val="clear" w:color="auto" w:fill="00FFFF"/>
          <w:lang w:val="es-ES"/>
        </w:rPr>
        <w:t>alhajas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de mi madre. </w:t>
      </w:r>
    </w:p>
    <w:p w14:paraId="5DFBAFD4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Sherlock: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¿Cómo se llama el hotel? </w:t>
      </w:r>
    </w:p>
    <w:p w14:paraId="1B95475D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Es el Hotel Renaissance </w:t>
      </w:r>
    </w:p>
    <w:p w14:paraId="48DF6B1D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¿Y dónde se encuentra? </w:t>
      </w:r>
    </w:p>
    <w:p w14:paraId="3E1D1772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: Está en la Avenida Villalobos, número 1.</w:t>
      </w:r>
    </w:p>
    <w:p w14:paraId="7D193711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: Necesito un detalle más para completar mi informe. ¿En cuánto cree que estaban valoradas las joyas de su madre?</w:t>
      </w:r>
    </w:p>
    <w:p w14:paraId="4B629264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: Estaban valoradas en 1,000,000 dólares.</w:t>
      </w:r>
    </w:p>
    <w:p w14:paraId="1F96F30D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Sherlock:  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Eso es muchísimo dinero. Estaré allí en 5 minutos. ¡Hasta pronto!</w:t>
      </w:r>
    </w:p>
    <w:p w14:paraId="7CF702B3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Le espero. Muchas gracias.</w:t>
      </w:r>
    </w:p>
    <w:p w14:paraId="2B2F8A16" w14:textId="77777777" w:rsidR="008415A0" w:rsidRPr="00E476F0" w:rsidRDefault="008415A0" w:rsidP="008415A0">
      <w:pPr>
        <w:spacing w:line="276" w:lineRule="auto"/>
        <w:rPr>
          <w:color w:val="000000" w:themeColor="text1"/>
          <w:lang w:val="es-ES"/>
        </w:rPr>
      </w:pPr>
    </w:p>
    <w:p w14:paraId="59D1279C" w14:textId="77777777" w:rsidR="008415A0" w:rsidRPr="00E476F0" w:rsidRDefault="008415A0" w:rsidP="008415A0">
      <w:pPr>
        <w:pStyle w:val="NormalWeb"/>
        <w:spacing w:before="0" w:beforeAutospacing="0" w:after="0" w:afterAutospacing="0" w:line="276" w:lineRule="auto"/>
        <w:jc w:val="center"/>
        <w:rPr>
          <w:color w:val="000000" w:themeColor="text1"/>
        </w:rPr>
      </w:pPr>
      <w:r w:rsidRPr="00E476F0">
        <w:rPr>
          <w:rFonts w:ascii="Arial" w:hAnsi="Arial" w:cs="Arial"/>
          <w:color w:val="000000" w:themeColor="text1"/>
          <w:sz w:val="20"/>
          <w:szCs w:val="20"/>
        </w:rPr>
        <w:t>[en el hotel]</w:t>
      </w:r>
    </w:p>
    <w:p w14:paraId="47E97FA9" w14:textId="77777777" w:rsidR="008415A0" w:rsidRPr="00E476F0" w:rsidRDefault="008415A0" w:rsidP="008415A0">
      <w:pPr>
        <w:spacing w:line="276" w:lineRule="auto"/>
        <w:rPr>
          <w:color w:val="000000" w:themeColor="text1"/>
        </w:rPr>
      </w:pPr>
    </w:p>
    <w:p w14:paraId="63D35720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Propietaria: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Detective García, gracias por venir. </w:t>
      </w:r>
    </w:p>
    <w:p w14:paraId="3DC25392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Sherlock: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No hay problema. A ver, dígame, entonces ayer hubo un robo en su hotel. </w:t>
      </w:r>
      <w:r w:rsidRPr="00E476F0">
        <w:rPr>
          <w:rFonts w:ascii="Arial" w:hAnsi="Arial" w:cs="Arial"/>
          <w:color w:val="000000" w:themeColor="text1"/>
          <w:sz w:val="20"/>
          <w:szCs w:val="20"/>
        </w:rPr>
        <w:t>Por casualidad, ¿vió quién lo hizo?</w:t>
      </w:r>
    </w:p>
    <w:p w14:paraId="630CE5EC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No, pero tengo 6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shd w:val="clear" w:color="auto" w:fill="00FFFF"/>
          <w:lang w:val="es-ES"/>
        </w:rPr>
        <w:t>huéspedes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en el hotel. Quizás fue alguno de ellos.</w:t>
      </w:r>
    </w:p>
    <w:p w14:paraId="00DD7F6E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: Vayamos con calma. ¿Quiénes se quedaron en su hotel ayer por la noche?</w:t>
      </w:r>
    </w:p>
    <w:p w14:paraId="4C6E59A1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Se quedaron 3 parejas: Carmen y Laura (secretaria), Pablo y Lola, y Carlos y Ana. </w:t>
      </w:r>
    </w:p>
    <w:p w14:paraId="407157F2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Son muchos clientes para un hotel pequeño. ¿Dónde cree que están ahora? </w:t>
      </w:r>
    </w:p>
    <w:p w14:paraId="5747B7C7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Señor, pues ahora no hay nadie en el hotel pero espero que vuelvan a lo largo del día. </w:t>
      </w:r>
    </w:p>
    <w:p w14:paraId="75623777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: Eso espero yo también. Pues cuando vuelvan dígales que permanezcan en la recepción del hotel porque la policía quiere hablar con ellos.</w:t>
      </w:r>
    </w:p>
    <w:p w14:paraId="53F6B8D4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: Claro que sí, Sr. detective.</w:t>
      </w:r>
    </w:p>
    <w:p w14:paraId="3B1D8CBC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:  Por ahora son todos posibles sospechosos y no pueden ir a ninguna parte hasta que sean investigados.</w:t>
      </w:r>
    </w:p>
    <w:p w14:paraId="77ACDB77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No se preocupe. Les diré que tienen que hablar con la policía. </w:t>
      </w:r>
    </w:p>
    <w:p w14:paraId="3D6C55E6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i/>
          <w:iCs/>
          <w:color w:val="000000" w:themeColor="text1"/>
          <w:sz w:val="20"/>
          <w:szCs w:val="20"/>
          <w:lang w:val="es-ES"/>
        </w:rPr>
        <w:t>: Hablemos un poco sobre cada cliente. ¿Quién es el primer cliente que se quedó en su casa anoche?</w:t>
      </w:r>
    </w:p>
    <w:p w14:paraId="0028212A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: La primera es</w:t>
      </w:r>
      <w:r w:rsidRPr="00E476F0">
        <w:rPr>
          <w:rFonts w:ascii="Arial" w:hAnsi="Arial" w:cs="Arial"/>
          <w:i/>
          <w:iCs/>
          <w:color w:val="000000" w:themeColor="text1"/>
          <w:sz w:val="20"/>
          <w:szCs w:val="20"/>
          <w:lang w:val="es-ES"/>
        </w:rPr>
        <w:t xml:space="preserve"> Carmen Ochoa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, una clienta habitual. No la vi en toda la noche!</w:t>
      </w:r>
    </w:p>
    <w:p w14:paraId="1E8CFC1C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Vamos a ver. ¿dónde cree usted que </w:t>
      </w:r>
      <w:r w:rsidRPr="00E476F0">
        <w:rPr>
          <w:rFonts w:ascii="Arial" w:hAnsi="Arial" w:cs="Arial"/>
          <w:b/>
          <w:bCs/>
          <w:i/>
          <w:iCs/>
          <w:color w:val="000000" w:themeColor="text1"/>
          <w:sz w:val="20"/>
          <w:szCs w:val="20"/>
          <w:shd w:val="clear" w:color="auto" w:fill="FFFF00"/>
          <w:lang w:val="es-ES"/>
        </w:rPr>
        <w:t>estaría (1)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Carmen anoche?</w:t>
      </w:r>
    </w:p>
    <w:p w14:paraId="21B08C53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lastRenderedPageBreak/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Pues no lo sé, pero vamos a pensar. Yo sé que a Carmen le gusta tomarse un buen </w:t>
      </w:r>
      <w:r w:rsidRPr="00E476F0">
        <w:rPr>
          <w:rFonts w:ascii="Arial" w:hAnsi="Arial" w:cs="Arial"/>
          <w:b/>
          <w:bCs/>
          <w:i/>
          <w:iCs/>
          <w:color w:val="000000" w:themeColor="text1"/>
          <w:sz w:val="20"/>
          <w:szCs w:val="20"/>
          <w:shd w:val="clear" w:color="auto" w:fill="00FFFF"/>
          <w:lang w:val="es-ES"/>
        </w:rPr>
        <w:t>lingotazo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antes de irse a dormir. </w:t>
      </w:r>
    </w:p>
    <w:p w14:paraId="0D041F54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¿Y se lo </w:t>
      </w:r>
      <w:r w:rsidRPr="00E476F0">
        <w:rPr>
          <w:rFonts w:ascii="Arial" w:hAnsi="Arial" w:cs="Arial"/>
          <w:b/>
          <w:bCs/>
          <w:i/>
          <w:iCs/>
          <w:color w:val="000000" w:themeColor="text1"/>
          <w:sz w:val="20"/>
          <w:szCs w:val="20"/>
          <w:u w:val="single"/>
          <w:shd w:val="clear" w:color="auto" w:fill="FFFF00"/>
          <w:lang w:val="es-ES"/>
        </w:rPr>
        <w:t>bebería (1)</w:t>
      </w:r>
      <w:r w:rsidRPr="00E476F0">
        <w:rPr>
          <w:rFonts w:ascii="Arial" w:hAnsi="Arial" w:cs="Arial"/>
          <w:color w:val="000000" w:themeColor="text1"/>
          <w:sz w:val="20"/>
          <w:szCs w:val="20"/>
          <w:shd w:val="clear" w:color="auto" w:fill="FFFF00"/>
          <w:lang w:val="es-ES"/>
        </w:rPr>
        <w:t xml:space="preserve">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aquí?</w:t>
      </w:r>
    </w:p>
    <w:p w14:paraId="72327E74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: No. Ella</w:t>
      </w:r>
      <w:r w:rsidRPr="00E476F0">
        <w:rPr>
          <w:rFonts w:ascii="Arial" w:hAnsi="Arial" w:cs="Arial"/>
          <w:color w:val="000000" w:themeColor="text1"/>
          <w:sz w:val="20"/>
          <w:szCs w:val="20"/>
          <w:shd w:val="clear" w:color="auto" w:fill="FFFF00"/>
          <w:lang w:val="es-ES"/>
        </w:rPr>
        <w:t xml:space="preserve"> </w:t>
      </w:r>
      <w:r w:rsidRPr="00E476F0">
        <w:rPr>
          <w:rFonts w:ascii="Arial" w:hAnsi="Arial" w:cs="Arial"/>
          <w:b/>
          <w:bCs/>
          <w:i/>
          <w:iCs/>
          <w:color w:val="000000" w:themeColor="text1"/>
          <w:sz w:val="20"/>
          <w:szCs w:val="20"/>
          <w:shd w:val="clear" w:color="auto" w:fill="FFFF00"/>
          <w:lang w:val="es-ES"/>
        </w:rPr>
        <w:t>iría (1)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a </w:t>
      </w:r>
      <w:r w:rsidRPr="00E476F0">
        <w:rPr>
          <w:rFonts w:ascii="Arial" w:hAnsi="Arial" w:cs="Arial"/>
          <w:color w:val="000000" w:themeColor="text1"/>
          <w:sz w:val="20"/>
          <w:szCs w:val="20"/>
          <w:u w:val="single"/>
          <w:lang w:val="es-ES"/>
        </w:rPr>
        <w:t>Eclipse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, el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shd w:val="clear" w:color="auto" w:fill="00FFFF"/>
          <w:lang w:val="es-ES"/>
        </w:rPr>
        <w:t>antro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que frecuenta de costumbre. </w:t>
      </w:r>
    </w:p>
    <w:p w14:paraId="162A170A" w14:textId="77777777" w:rsidR="008415A0" w:rsidRPr="00E476F0" w:rsidRDefault="008415A0" w:rsidP="008415A0">
      <w:pPr>
        <w:spacing w:line="276" w:lineRule="auto"/>
        <w:rPr>
          <w:color w:val="000000" w:themeColor="text1"/>
          <w:lang w:val="es-ES"/>
        </w:rPr>
      </w:pPr>
    </w:p>
    <w:p w14:paraId="67C28783" w14:textId="77777777" w:rsidR="008415A0" w:rsidRPr="00E476F0" w:rsidRDefault="008415A0" w:rsidP="008415A0">
      <w:pPr>
        <w:pStyle w:val="NormalWeb"/>
        <w:spacing w:before="0" w:beforeAutospacing="0" w:after="0" w:afterAutospacing="0" w:line="276" w:lineRule="auto"/>
        <w:jc w:val="center"/>
        <w:rPr>
          <w:color w:val="000000" w:themeColor="text1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[Imagen de Carmen bebiendo sola en la barra del bar]</w:t>
      </w:r>
    </w:p>
    <w:p w14:paraId="2CD5A53A" w14:textId="77777777" w:rsidR="008415A0" w:rsidRPr="00E476F0" w:rsidRDefault="008415A0" w:rsidP="008415A0">
      <w:pPr>
        <w:spacing w:line="276" w:lineRule="auto"/>
        <w:rPr>
          <w:color w:val="000000" w:themeColor="text1"/>
          <w:lang w:val="es-ES"/>
        </w:rPr>
      </w:pPr>
    </w:p>
    <w:p w14:paraId="1B30667B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Supongo que Carmen </w:t>
      </w:r>
      <w:r w:rsidRPr="00E476F0">
        <w:rPr>
          <w:rFonts w:ascii="Arial" w:hAnsi="Arial" w:cs="Arial"/>
          <w:b/>
          <w:bCs/>
          <w:i/>
          <w:iCs/>
          <w:color w:val="000000" w:themeColor="text1"/>
          <w:sz w:val="20"/>
          <w:szCs w:val="20"/>
          <w:shd w:val="clear" w:color="auto" w:fill="FFFF00"/>
          <w:lang w:val="es-ES"/>
        </w:rPr>
        <w:t>bebería(2)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muchas copas de vino anoche y se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shd w:val="clear" w:color="auto" w:fill="FFFF00"/>
          <w:lang w:val="es-ES"/>
        </w:rPr>
        <w:t>divertiría(1)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en Eclipse. </w:t>
      </w:r>
    </w:p>
    <w:p w14:paraId="2AD8504E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 Pero conozco bien a Carmen. Ella es una arquitecta muy rica y un 1,000,000 de dólares no es nada para ella. </w:t>
      </w:r>
    </w:p>
    <w:p w14:paraId="478D8F16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: Nunca se sabe, no solo se roba por dinero en esta vida ¿Fue Carmen a Eclipse con alguien?</w:t>
      </w:r>
    </w:p>
    <w:p w14:paraId="1CB7152A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Supongo que </w:t>
      </w:r>
      <w:r w:rsidRPr="00E476F0">
        <w:rPr>
          <w:rFonts w:ascii="Arial" w:hAnsi="Arial" w:cs="Arial"/>
          <w:b/>
          <w:bCs/>
          <w:i/>
          <w:iCs/>
          <w:color w:val="000000" w:themeColor="text1"/>
          <w:sz w:val="20"/>
          <w:szCs w:val="20"/>
          <w:shd w:val="clear" w:color="auto" w:fill="FFFF00"/>
          <w:lang w:val="es-ES"/>
        </w:rPr>
        <w:t>iría (2)</w:t>
      </w:r>
      <w:r w:rsidRPr="00E476F0">
        <w:rPr>
          <w:rFonts w:ascii="Arial" w:hAnsi="Arial" w:cs="Arial"/>
          <w:color w:val="000000" w:themeColor="text1"/>
          <w:sz w:val="20"/>
          <w:szCs w:val="20"/>
          <w:shd w:val="clear" w:color="auto" w:fill="FFFF00"/>
          <w:lang w:val="es-ES"/>
        </w:rPr>
        <w:t xml:space="preserve">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con su acompañante, Laura. </w:t>
      </w:r>
    </w:p>
    <w:p w14:paraId="36B39B63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¡Eso es muy importante! Entonces Carmen no estaba sola. </w:t>
      </w:r>
    </w:p>
    <w:p w14:paraId="235D0879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Bueno, no. Carmen llegó con una acompañante y yo las vi salir juntas. </w:t>
      </w:r>
    </w:p>
    <w:p w14:paraId="431AC5D3" w14:textId="77777777" w:rsidR="008415A0" w:rsidRPr="00E476F0" w:rsidRDefault="008415A0" w:rsidP="008415A0">
      <w:pPr>
        <w:spacing w:line="276" w:lineRule="auto"/>
        <w:rPr>
          <w:color w:val="000000" w:themeColor="text1"/>
          <w:lang w:val="es-ES"/>
        </w:rPr>
      </w:pPr>
    </w:p>
    <w:p w14:paraId="75240E82" w14:textId="77777777" w:rsidR="008415A0" w:rsidRPr="00E476F0" w:rsidRDefault="008415A0" w:rsidP="008415A0">
      <w:pPr>
        <w:pStyle w:val="NormalWeb"/>
        <w:spacing w:before="0" w:beforeAutospacing="0" w:after="0" w:afterAutospacing="0" w:line="276" w:lineRule="auto"/>
        <w:jc w:val="center"/>
        <w:rPr>
          <w:color w:val="000000" w:themeColor="text1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[Imagen de Carmen y Laura bebiendo en el restaurante]</w:t>
      </w:r>
    </w:p>
    <w:p w14:paraId="034D8FC9" w14:textId="77777777" w:rsidR="008415A0" w:rsidRPr="00E476F0" w:rsidRDefault="008415A0" w:rsidP="008415A0">
      <w:pPr>
        <w:spacing w:line="276" w:lineRule="auto"/>
        <w:rPr>
          <w:color w:val="000000" w:themeColor="text1"/>
          <w:lang w:val="es-ES"/>
        </w:rPr>
      </w:pPr>
    </w:p>
    <w:p w14:paraId="5191BD8D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Sherlock: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Veamos, ¿y quién más se hospedó anoche en el hotel?</w:t>
      </w:r>
    </w:p>
    <w:p w14:paraId="5F21B885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: Pues una pareja, Pablo y Lola.</w:t>
      </w:r>
    </w:p>
    <w:p w14:paraId="2BB09F2F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Veamos, entonces, ¿dónde cree usted que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shd w:val="clear" w:color="auto" w:fill="FFFF00"/>
          <w:lang w:val="es-ES"/>
        </w:rPr>
        <w:t>estarían</w:t>
      </w:r>
      <w:r w:rsidRPr="00E476F0">
        <w:rPr>
          <w:rFonts w:ascii="Arial" w:hAnsi="Arial" w:cs="Arial"/>
          <w:color w:val="000000" w:themeColor="text1"/>
          <w:sz w:val="20"/>
          <w:szCs w:val="20"/>
          <w:shd w:val="clear" w:color="auto" w:fill="FFFF00"/>
          <w:lang w:val="es-ES"/>
        </w:rPr>
        <w:t xml:space="preserve"> (2)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Pablo y Lola cuando ocurrió el robo, ayer por la noche?</w:t>
      </w:r>
    </w:p>
    <w:p w14:paraId="31D791E3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Pues Pablo y Lola preguntaron por una galería de arte que tiene una exposición de Botero. La galería está abierta hasta tarde y la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shd w:val="clear" w:color="auto" w:fill="FFFF00"/>
          <w:lang w:val="es-ES"/>
        </w:rPr>
        <w:t>visitarían(1)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. </w:t>
      </w:r>
    </w:p>
    <w:p w14:paraId="360473B4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: Con el dinero del robo</w:t>
      </w:r>
      <w:r w:rsidRPr="00E476F0">
        <w:rPr>
          <w:rFonts w:ascii="Arial" w:hAnsi="Arial" w:cs="Arial"/>
          <w:color w:val="000000" w:themeColor="text1"/>
          <w:sz w:val="20"/>
          <w:szCs w:val="20"/>
          <w:shd w:val="clear" w:color="auto" w:fill="FFFF00"/>
          <w:lang w:val="es-ES"/>
        </w:rPr>
        <w:t xml:space="preserve">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shd w:val="clear" w:color="auto" w:fill="FFFF00"/>
          <w:lang w:val="es-ES"/>
        </w:rPr>
        <w:t>podrían(1)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comprarse incluso un cuadro de Botero. ¿Qué más? ¿Quién más se quedó en el hotel anoche?</w:t>
      </w:r>
    </w:p>
    <w:p w14:paraId="63D789BE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Otra pareja, Carlos y Ana. </w:t>
      </w:r>
    </w:p>
    <w:p w14:paraId="5ECC378E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¿Y que cree que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u w:val="single"/>
          <w:shd w:val="clear" w:color="auto" w:fill="FFFF00"/>
          <w:lang w:val="es-ES"/>
        </w:rPr>
        <w:t>harían(1)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ellos?</w:t>
      </w:r>
    </w:p>
    <w:p w14:paraId="5B7C3440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Ellos quieren casarse aquí, seguramente </w:t>
      </w:r>
      <w:r w:rsidRPr="00E476F0">
        <w:rPr>
          <w:rFonts w:ascii="Arial" w:hAnsi="Arial" w:cs="Arial"/>
          <w:b/>
          <w:bCs/>
          <w:i/>
          <w:iCs/>
          <w:color w:val="000000" w:themeColor="text1"/>
          <w:sz w:val="20"/>
          <w:szCs w:val="20"/>
          <w:u w:val="single"/>
          <w:shd w:val="clear" w:color="auto" w:fill="FFFF00"/>
          <w:lang w:val="es-ES"/>
        </w:rPr>
        <w:t>visitarían(2)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 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el salón de celebraciones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que tenemos en la propiedad. </w:t>
      </w:r>
    </w:p>
    <w:p w14:paraId="46ED6A25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¿También tiene un salón de celebraciones aquí? </w:t>
      </w:r>
    </w:p>
    <w:p w14:paraId="1D0DE0B0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Sí, pero no está en este edificio. </w:t>
      </w:r>
    </w:p>
    <w:p w14:paraId="38719236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¿Y a cuánto tiempo está? </w:t>
      </w:r>
    </w:p>
    <w:p w14:paraId="7802E606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: Está a 40 minutos a pie y el camino es precioso.</w:t>
      </w:r>
    </w:p>
    <w:p w14:paraId="223F6E2A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Pues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shd w:val="clear" w:color="auto" w:fill="FFFF00"/>
          <w:lang w:val="es-ES"/>
        </w:rPr>
        <w:t>pasearían(1)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un buen rato. Con </w:t>
      </w:r>
      <w:r w:rsidRPr="00E476F0">
        <w:rPr>
          <w:rFonts w:ascii="Arial" w:hAnsi="Arial" w:cs="Arial"/>
          <w:color w:val="000000" w:themeColor="text1"/>
          <w:sz w:val="20"/>
          <w:szCs w:val="20"/>
          <w:u w:val="single"/>
          <w:lang w:val="es-ES"/>
        </w:rPr>
        <w:t xml:space="preserve">el dinero de las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u w:val="single"/>
          <w:shd w:val="clear" w:color="auto" w:fill="00FFFF"/>
          <w:lang w:val="es-ES"/>
        </w:rPr>
        <w:t>alhajas</w:t>
      </w:r>
      <w:r w:rsidRPr="00E476F0">
        <w:rPr>
          <w:rFonts w:ascii="Arial" w:hAnsi="Arial" w:cs="Arial"/>
          <w:color w:val="000000" w:themeColor="text1"/>
          <w:sz w:val="20"/>
          <w:szCs w:val="20"/>
          <w:u w:val="single"/>
          <w:lang w:val="es-ES"/>
        </w:rPr>
        <w:t xml:space="preserve">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se pueden pagar los gastos de una boda. </w:t>
      </w:r>
    </w:p>
    <w:p w14:paraId="76721001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No lo sé. Yo quería venderlas para remodelar mi hotel y hacerlo más grande. </w:t>
      </w:r>
      <w:r w:rsidRPr="00E476F0">
        <w:rPr>
          <w:rFonts w:ascii="Arial" w:hAnsi="Arial" w:cs="Arial"/>
          <w:color w:val="000000" w:themeColor="text1"/>
          <w:sz w:val="20"/>
          <w:szCs w:val="20"/>
        </w:rPr>
        <w:t xml:space="preserve">¡Necesito su ayuda Sherlock!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</w:rPr>
        <w:t>[lágrimas]</w:t>
      </w:r>
    </w:p>
    <w:p w14:paraId="10DCF2E6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Bueno mujer, no se preocupe. Yo le ayudaré a encontrar al ladrón. Ahora hay que investigar lo que hicieron sus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shd w:val="clear" w:color="auto" w:fill="00FFFF"/>
          <w:lang w:val="es-ES"/>
        </w:rPr>
        <w:t>huéspedes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ayer por la noche.</w:t>
      </w:r>
    </w:p>
    <w:p w14:paraId="075F10D7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Propietaria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: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 [asiente con la cabeza]</w:t>
      </w:r>
      <w:r w:rsidRPr="00E476F0">
        <w:rPr>
          <w:rFonts w:ascii="Arial" w:hAnsi="Arial" w:cs="Arial"/>
          <w:i/>
          <w:iCs/>
          <w:color w:val="000000" w:themeColor="text1"/>
          <w:sz w:val="20"/>
          <w:szCs w:val="20"/>
          <w:lang w:val="es-ES"/>
        </w:rPr>
        <w:t xml:space="preserve">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¡Mucha suerte Sherlock! </w:t>
      </w:r>
    </w:p>
    <w:p w14:paraId="6515ACD2" w14:textId="77777777" w:rsidR="008415A0" w:rsidRPr="00E476F0" w:rsidRDefault="008415A0" w:rsidP="008415A0">
      <w:pPr>
        <w:spacing w:after="240"/>
        <w:rPr>
          <w:color w:val="000000" w:themeColor="text1"/>
          <w:lang w:val="es-ES"/>
        </w:rPr>
      </w:pPr>
      <w:r w:rsidRPr="00E476F0">
        <w:rPr>
          <w:color w:val="000000" w:themeColor="text1"/>
          <w:lang w:val="es-ES"/>
        </w:rPr>
        <w:br/>
      </w:r>
      <w:r w:rsidRPr="00E476F0">
        <w:rPr>
          <w:color w:val="000000" w:themeColor="text1"/>
          <w:lang w:val="es-ES"/>
        </w:rPr>
        <w:br/>
      </w:r>
      <w:r w:rsidRPr="00E476F0">
        <w:rPr>
          <w:color w:val="000000" w:themeColor="text1"/>
          <w:lang w:val="es-ES"/>
        </w:rPr>
        <w:br/>
      </w:r>
      <w:r w:rsidRPr="00E476F0">
        <w:rPr>
          <w:color w:val="000000" w:themeColor="text1"/>
          <w:lang w:val="es-ES"/>
        </w:rPr>
        <w:br/>
      </w:r>
      <w:r w:rsidRPr="00E476F0">
        <w:rPr>
          <w:color w:val="000000" w:themeColor="text1"/>
          <w:lang w:val="es-ES"/>
        </w:rPr>
        <w:lastRenderedPageBreak/>
        <w:br/>
      </w:r>
    </w:p>
    <w:p w14:paraId="0B93CE48" w14:textId="77777777" w:rsidR="008415A0" w:rsidRPr="00E476F0" w:rsidRDefault="008415A0" w:rsidP="008415A0">
      <w:pPr>
        <w:pStyle w:val="NormalWeb"/>
        <w:spacing w:before="0" w:beforeAutospacing="0" w:after="0" w:afterAutospacing="0"/>
        <w:rPr>
          <w:color w:val="000000" w:themeColor="text1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8"/>
          <w:szCs w:val="28"/>
          <w:lang w:val="es-ES"/>
        </w:rPr>
        <w:t>PART 2</w:t>
      </w:r>
    </w:p>
    <w:p w14:paraId="405D5967" w14:textId="77777777" w:rsidR="008415A0" w:rsidRPr="00E476F0" w:rsidRDefault="008415A0" w:rsidP="008415A0">
      <w:pPr>
        <w:rPr>
          <w:color w:val="000000" w:themeColor="text1"/>
          <w:lang w:val="es-ES"/>
        </w:rPr>
      </w:pPr>
    </w:p>
    <w:p w14:paraId="583B9590" w14:textId="77777777" w:rsidR="008415A0" w:rsidRPr="00E476F0" w:rsidRDefault="008415A0" w:rsidP="008415A0">
      <w:pPr>
        <w:pStyle w:val="NormalWeb"/>
        <w:spacing w:before="0" w:beforeAutospacing="0" w:after="0" w:afterAutospacing="0"/>
        <w:jc w:val="center"/>
        <w:rPr>
          <w:color w:val="000000" w:themeColor="text1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[Sherlock visita en este orden el salón de celebraciones y habla con la encargada y comprueba que Carlos y Ana sí estuvieron allí ayer] </w:t>
      </w:r>
    </w:p>
    <w:p w14:paraId="00E5AAA8" w14:textId="77777777" w:rsidR="008415A0" w:rsidRPr="00E476F0" w:rsidRDefault="008415A0" w:rsidP="008415A0">
      <w:pPr>
        <w:rPr>
          <w:color w:val="000000" w:themeColor="text1"/>
          <w:lang w:val="es-ES"/>
        </w:rPr>
      </w:pPr>
    </w:p>
    <w:p w14:paraId="05D08D62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Buenos días, soy el detective García de la policía local. Estoy haciendo una  investigación. </w:t>
      </w:r>
    </w:p>
    <w:p w14:paraId="2CCC8B5F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Encargada: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Sí señor ningún problema. </w:t>
      </w:r>
    </w:p>
    <w:p w14:paraId="3E0B8546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Sherlock: Quería saber si una pareja vino aquí ayer por la noche.</w:t>
      </w:r>
    </w:p>
    <w:p w14:paraId="5B04AD1A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Encargada: Pues, ayer vino mucho gente durante el día pero no por la noche. ¿Cómo se llamaban?</w:t>
      </w:r>
    </w:p>
    <w:p w14:paraId="5D71985C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¿Le dice algo el nombre de Carlos y Ana?</w:t>
      </w:r>
    </w:p>
    <w:p w14:paraId="69EEDA0F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Encargada: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Pues la verdad es que no, Además ¿para qué</w:t>
      </w:r>
      <w:r w:rsidRPr="00E476F0">
        <w:rPr>
          <w:rFonts w:ascii="Arial" w:hAnsi="Arial" w:cs="Arial"/>
          <w:color w:val="000000" w:themeColor="text1"/>
          <w:sz w:val="20"/>
          <w:szCs w:val="20"/>
          <w:shd w:val="clear" w:color="auto" w:fill="FFFF00"/>
          <w:lang w:val="es-ES"/>
        </w:rPr>
        <w:t xml:space="preserve">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shd w:val="clear" w:color="auto" w:fill="FFFF00"/>
          <w:lang w:val="es-ES"/>
        </w:rPr>
        <w:t>vendrían</w:t>
      </w:r>
      <w:r w:rsidRPr="00E476F0">
        <w:rPr>
          <w:rFonts w:ascii="Arial" w:hAnsi="Arial" w:cs="Arial"/>
          <w:b/>
          <w:color w:val="000000" w:themeColor="text1"/>
          <w:sz w:val="20"/>
          <w:szCs w:val="20"/>
          <w:shd w:val="clear" w:color="auto" w:fill="FFFF00"/>
          <w:lang w:val="es-ES"/>
        </w:rPr>
        <w:t>(1)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aquí de noche? El salón cerró ayer a las 6:00 de la tarde.</w:t>
      </w:r>
    </w:p>
    <w:p w14:paraId="0B306D16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Sherlock: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Creo que buscaban un lugar para celebrar su boda. Quizás lo querían ver iluminado. A la gente le gusta hacer ese tipo de cosas!</w:t>
      </w:r>
    </w:p>
    <w:p w14:paraId="5BD58D3A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Encargada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Ahora que lo dice, cuando iba para mi casa vi a una parejita tomándose un piscolabis en el jardín. Tenían puestas velas y todo. </w:t>
      </w:r>
    </w:p>
    <w:p w14:paraId="2A97D8AB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Sherlock: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Imagino que se</w:t>
      </w:r>
      <w:r w:rsidRPr="00E476F0">
        <w:rPr>
          <w:rFonts w:ascii="Arial" w:hAnsi="Arial" w:cs="Arial"/>
          <w:color w:val="000000" w:themeColor="text1"/>
          <w:sz w:val="20"/>
          <w:szCs w:val="20"/>
          <w:shd w:val="clear" w:color="auto" w:fill="FFFF00"/>
          <w:lang w:val="es-ES"/>
        </w:rPr>
        <w:t xml:space="preserve">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shd w:val="clear" w:color="auto" w:fill="FFFF00"/>
          <w:lang w:val="es-ES"/>
        </w:rPr>
        <w:t>divertirían(2)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mucho en el jardín. ¿Son estos?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 [enseña la foto en su móvil]. </w:t>
      </w:r>
    </w:p>
    <w:p w14:paraId="1E5FCF7F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Encargada: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Sí sí esa es la pareja. </w:t>
      </w:r>
    </w:p>
    <w:p w14:paraId="5CA7F787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Entonces Carlos y Ana sí estuvieron aquí. Mmm, muchas gracias y hasta la próxima.</w:t>
      </w:r>
    </w:p>
    <w:p w14:paraId="32CFDF51" w14:textId="77777777" w:rsidR="008415A0" w:rsidRPr="00E476F0" w:rsidRDefault="008415A0" w:rsidP="008415A0">
      <w:pPr>
        <w:spacing w:line="276" w:lineRule="auto"/>
        <w:rPr>
          <w:color w:val="000000" w:themeColor="text1"/>
          <w:lang w:val="es-ES"/>
        </w:rPr>
      </w:pPr>
    </w:p>
    <w:p w14:paraId="6BB70821" w14:textId="7266E352" w:rsidR="008415A0" w:rsidRPr="00E476F0" w:rsidRDefault="008415A0" w:rsidP="008415A0">
      <w:pPr>
        <w:pStyle w:val="NormalWeb"/>
        <w:spacing w:before="0" w:beforeAutospacing="0" w:after="0" w:afterAutospacing="0" w:line="276" w:lineRule="auto"/>
        <w:jc w:val="center"/>
        <w:rPr>
          <w:color w:val="000000" w:themeColor="text1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[Después se va a al museo y determina que Pablo y Ana s</w:t>
      </w:r>
      <w:r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í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estuvieron  participando en el tour nocturno de la galería]</w:t>
      </w:r>
    </w:p>
    <w:p w14:paraId="67BFD4CB" w14:textId="77777777" w:rsidR="008415A0" w:rsidRPr="00E476F0" w:rsidRDefault="008415A0" w:rsidP="008415A0">
      <w:pPr>
        <w:spacing w:line="276" w:lineRule="auto"/>
        <w:rPr>
          <w:color w:val="000000" w:themeColor="text1"/>
          <w:lang w:val="es-ES"/>
        </w:rPr>
      </w:pPr>
    </w:p>
    <w:p w14:paraId="455364DC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Buenos días, soy el detective García de la policía local.</w:t>
      </w:r>
    </w:p>
    <w:p w14:paraId="2B512217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</w:rPr>
        <w:t>Manager</w:t>
      </w:r>
      <w:r w:rsidRPr="00E476F0">
        <w:rPr>
          <w:rFonts w:ascii="Arial" w:hAnsi="Arial" w:cs="Arial"/>
          <w:color w:val="000000" w:themeColor="text1"/>
          <w:sz w:val="20"/>
          <w:szCs w:val="20"/>
        </w:rPr>
        <w:t>: Hola, buenos días.</w:t>
      </w:r>
    </w:p>
    <w:p w14:paraId="6295A1D9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Sherlock: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Una pregunta ¿vió anoche a esta pareja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[saca el teléfono con la foto de Pablo y Ana]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?</w:t>
      </w:r>
    </w:p>
    <w:p w14:paraId="216EE557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Manager: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Sí, ellos estuvieron aquí, toda la noche. </w:t>
      </w:r>
    </w:p>
    <w:p w14:paraId="3660F679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</w:rPr>
        <w:t>Sherlock:</w:t>
      </w:r>
      <w:r w:rsidRPr="00E476F0">
        <w:rPr>
          <w:rFonts w:ascii="Arial" w:hAnsi="Arial" w:cs="Arial"/>
          <w:color w:val="000000" w:themeColor="text1"/>
          <w:sz w:val="20"/>
          <w:szCs w:val="20"/>
        </w:rPr>
        <w:t xml:space="preserve"> ¿Está seguro?</w:t>
      </w:r>
    </w:p>
    <w:p w14:paraId="40DC5ED1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Manager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: Sí, completamente, después de la cena, yo mismo hice de guía por las habitaciones de la galería. Ahora tenemos una exposición de Botero y anoche había un buen número de visitantes.</w:t>
      </w:r>
    </w:p>
    <w:p w14:paraId="612E501D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Sherlock: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 Entonces Pablo y Ana sí estuvieron aquí. Bueno, muchas gracias y hasta la próxima. </w:t>
      </w:r>
      <w:r w:rsidRPr="00E476F0">
        <w:rPr>
          <w:rFonts w:ascii="Arial" w:hAnsi="Arial" w:cs="Arial"/>
          <w:color w:val="000000" w:themeColor="text1"/>
          <w:sz w:val="20"/>
          <w:szCs w:val="20"/>
        </w:rPr>
        <w:t xml:space="preserve">Ahora voy a visitar el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u w:val="single"/>
          <w:shd w:val="clear" w:color="auto" w:fill="00FFFF"/>
        </w:rPr>
        <w:t>antro</w:t>
      </w:r>
      <w:r w:rsidRPr="00E476F0">
        <w:rPr>
          <w:rFonts w:ascii="Arial" w:hAnsi="Arial" w:cs="Arial"/>
          <w:color w:val="000000" w:themeColor="text1"/>
          <w:sz w:val="20"/>
          <w:szCs w:val="20"/>
        </w:rPr>
        <w:t xml:space="preserve"> del pueblo.</w:t>
      </w:r>
    </w:p>
    <w:p w14:paraId="48C460B8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Manager: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Ohhh, pues que se divierta, detective García!</w:t>
      </w:r>
    </w:p>
    <w:p w14:paraId="30BF5A2C" w14:textId="77777777" w:rsidR="008415A0" w:rsidRPr="00E476F0" w:rsidRDefault="008415A0" w:rsidP="008415A0">
      <w:pPr>
        <w:rPr>
          <w:color w:val="000000" w:themeColor="text1"/>
          <w:lang w:val="es-ES"/>
        </w:rPr>
      </w:pPr>
    </w:p>
    <w:p w14:paraId="37F30FF8" w14:textId="77777777" w:rsidR="008415A0" w:rsidRPr="00E476F0" w:rsidRDefault="008415A0" w:rsidP="008415A0">
      <w:pPr>
        <w:pStyle w:val="NormalWeb"/>
        <w:spacing w:before="0" w:beforeAutospacing="0" w:after="0" w:afterAutospacing="0"/>
        <w:jc w:val="center"/>
        <w:rPr>
          <w:color w:val="000000" w:themeColor="text1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[Finalmente, Sherlock va al antro Eclipse y comprueba que Carmen no estuvo acompañada en el bar]</w:t>
      </w:r>
    </w:p>
    <w:p w14:paraId="02B86999" w14:textId="77777777" w:rsidR="008415A0" w:rsidRPr="00E476F0" w:rsidRDefault="008415A0" w:rsidP="008415A0">
      <w:pPr>
        <w:rPr>
          <w:color w:val="000000" w:themeColor="text1"/>
          <w:lang w:val="es-ES"/>
        </w:rPr>
      </w:pPr>
    </w:p>
    <w:p w14:paraId="77B7D783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Buenas, soy el Detective García de la policía local. ¿Reconoce a esta mujer?</w:t>
      </w:r>
    </w:p>
    <w:p w14:paraId="62D3C0FD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Camarera: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Claro que sí, sigue allí sentada. </w:t>
      </w:r>
    </w:p>
    <w:p w14:paraId="709F992D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</w:rPr>
        <w:t>Sherlock:</w:t>
      </w:r>
      <w:r w:rsidRPr="00E476F0">
        <w:rPr>
          <w:rFonts w:ascii="Arial" w:hAnsi="Arial" w:cs="Arial"/>
          <w:color w:val="000000" w:themeColor="text1"/>
          <w:sz w:val="20"/>
          <w:szCs w:val="20"/>
        </w:rPr>
        <w:t xml:space="preserve"> ¿Cómo?</w:t>
      </w:r>
    </w:p>
    <w:p w14:paraId="35C44970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lastRenderedPageBreak/>
        <w:t xml:space="preserve">Camarera: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Sí, mire a su derecha. Lleva aquí toda la noche bebiendo.</w:t>
      </w:r>
    </w:p>
    <w:p w14:paraId="46420B5A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Sherlock: [camina hacia Carmen]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¿Es usted Carmen Ochoa?</w:t>
      </w:r>
    </w:p>
    <w:p w14:paraId="6EBA6857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Carmen: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Sí, soy yo. ¿Qué quiere?</w:t>
      </w:r>
    </w:p>
    <w:p w14:paraId="0041B9FC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Sherlock: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Soy el detective García de la policía local. </w:t>
      </w:r>
    </w:p>
    <w:p w14:paraId="7488AD12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Carmen: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[lo interrumpe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]. ¿Y por qué</w:t>
      </w:r>
      <w:r w:rsidRPr="00E476F0">
        <w:rPr>
          <w:rFonts w:ascii="Arial" w:hAnsi="Arial" w:cs="Arial"/>
          <w:color w:val="000000" w:themeColor="text1"/>
          <w:sz w:val="20"/>
          <w:szCs w:val="20"/>
          <w:shd w:val="clear" w:color="auto" w:fill="FFFF00"/>
          <w:lang w:val="es-ES"/>
        </w:rPr>
        <w:t xml:space="preserve">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shd w:val="clear" w:color="auto" w:fill="FFFF00"/>
          <w:lang w:val="es-ES"/>
        </w:rPr>
        <w:t>vendría(2)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aquí un detective? </w:t>
      </w:r>
      <w:r w:rsidRPr="00E476F0">
        <w:rPr>
          <w:rFonts w:ascii="Arial" w:hAnsi="Arial" w:cs="Arial"/>
          <w:color w:val="000000" w:themeColor="text1"/>
          <w:sz w:val="20"/>
          <w:szCs w:val="20"/>
        </w:rPr>
        <w:t xml:space="preserve">Nadie está haciendo nada malo. </w:t>
      </w:r>
    </w:p>
    <w:p w14:paraId="3A64720B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Sherlock: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Precisamente ha habido un robo en el Hotel Renaissance</w:t>
      </w:r>
    </w:p>
    <w:p w14:paraId="3A77E471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Carmen: </w:t>
      </w:r>
      <w:r w:rsidRPr="00E476F0">
        <w:rPr>
          <w:rFonts w:ascii="Arial" w:hAnsi="Arial" w:cs="Arial"/>
          <w:color w:val="000000" w:themeColor="text1"/>
          <w:sz w:val="20"/>
          <w:szCs w:val="20"/>
        </w:rPr>
        <w:t>¿Sí? ¡Qué extraño!</w:t>
      </w:r>
    </w:p>
    <w:p w14:paraId="248391BA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 Pues sí, alguien robó joyas anoche por valor de  1,000,000 de dólares.</w:t>
      </w:r>
    </w:p>
    <w:p w14:paraId="667A5BC4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Carmen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Eso es muchísimo dinero para un hotel tan pequeño </w:t>
      </w:r>
    </w:p>
    <w:p w14:paraId="7F1F6E2D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: Se ve que eran joyas muy valiosas. Pero cuénteme, ¿cuánto tiempo lleva aquí?</w:t>
      </w:r>
    </w:p>
    <w:p w14:paraId="73D2BDD7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Carmen: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No lo sé, un buen rato supongo.</w:t>
      </w:r>
    </w:p>
    <w:p w14:paraId="76C9C6EE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Creo que ha bebido suficiente.</w:t>
      </w:r>
    </w:p>
    <w:p w14:paraId="35E192F8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Carmen: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¿Yo? Si sólo llevo un par de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shd w:val="clear" w:color="auto" w:fill="00FFFF"/>
          <w:lang w:val="es-ES"/>
        </w:rPr>
        <w:t xml:space="preserve"> lingotazos.</w:t>
      </w:r>
    </w:p>
    <w:p w14:paraId="29D00D56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Sí, claro, los últimos.</w:t>
      </w:r>
    </w:p>
    <w:p w14:paraId="2D9C5C88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Carmen: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Déjeme en paz! Me gusta beber. Esto es un país libre, ¿verdad? Me ayuda con la creatividad, soy una gran arquitecta. ¿Acaso no me conoce? </w:t>
      </w:r>
    </w:p>
    <w:p w14:paraId="6296A166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Eso no es importante ahora ¿Vino sola aquí anoche? </w:t>
      </w:r>
    </w:p>
    <w:p w14:paraId="47BAB7A5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Carmen: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No! Vine con mi secretaria, Laura, que por cierto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,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¿qué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u w:val="single"/>
          <w:shd w:val="clear" w:color="auto" w:fill="FFFF00"/>
          <w:lang w:val="es-ES"/>
        </w:rPr>
        <w:t>haría(2)</w:t>
      </w:r>
      <w:r w:rsidRPr="00E476F0">
        <w:rPr>
          <w:rFonts w:ascii="Arial" w:hAnsi="Arial" w:cs="Arial"/>
          <w:color w:val="000000" w:themeColor="text1"/>
          <w:sz w:val="20"/>
          <w:szCs w:val="20"/>
          <w:shd w:val="clear" w:color="auto" w:fill="FFFF00"/>
          <w:lang w:val="es-ES"/>
        </w:rPr>
        <w:t xml:space="preserve">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esa chica toda la noche? </w:t>
      </w:r>
      <w:r w:rsidRPr="00E476F0">
        <w:rPr>
          <w:rFonts w:ascii="Arial" w:hAnsi="Arial" w:cs="Arial"/>
          <w:color w:val="000000" w:themeColor="text1"/>
          <w:sz w:val="20"/>
          <w:szCs w:val="20"/>
        </w:rPr>
        <w:t xml:space="preserve">No la veo desde las 2:00 de la mañana?!?!? </w:t>
      </w:r>
    </w:p>
    <w:p w14:paraId="61241CDE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Pero ya han pasado 8 horas! </w:t>
      </w:r>
    </w:p>
    <w:p w14:paraId="41744804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Carmen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: Pues desde entonces no la he vuelto a ver. </w:t>
      </w:r>
    </w:p>
    <w:p w14:paraId="24FB935A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>Sherlock: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 Aha, ya tengo a mi ladróna! </w:t>
      </w: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 [detective music] </w:t>
      </w:r>
    </w:p>
    <w:p w14:paraId="6250ABA0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Carmen: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Ladrona ¿pero de qué habla usted señor?</w:t>
      </w:r>
    </w:p>
    <w:p w14:paraId="4BD5015A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Sherlock: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Carmen, usted no está en condiciones de entender esta situación, pero de todos los huéspedes del hotel la única que no puede explicar su paradero es Laura.</w:t>
      </w:r>
    </w:p>
    <w:p w14:paraId="45A1A692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Carmen: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A ella siempre le ha gustado el dinero. Creo que por eso trabaja conmigo.</w:t>
      </w:r>
    </w:p>
    <w:p w14:paraId="658016D0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Sherlock: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>Pues ahora mismo voy a poner una orden de búsqueda y captura para Laura, su secretaría.</w:t>
      </w:r>
    </w:p>
    <w:p w14:paraId="7DF8195A" w14:textId="77777777" w:rsidR="008415A0" w:rsidRPr="00E476F0" w:rsidRDefault="008415A0" w:rsidP="008415A0">
      <w:pPr>
        <w:pStyle w:val="NormalWeb"/>
        <w:numPr>
          <w:ilvl w:val="0"/>
          <w:numId w:val="22"/>
        </w:numPr>
        <w:spacing w:before="0" w:beforeAutospacing="0" w:after="0" w:afterAutospacing="0" w:line="276" w:lineRule="auto"/>
        <w:textAlignment w:val="baseline"/>
        <w:rPr>
          <w:rFonts w:ascii="Arial" w:hAnsi="Arial" w:cs="Arial"/>
          <w:color w:val="000000" w:themeColor="text1"/>
          <w:sz w:val="20"/>
          <w:szCs w:val="20"/>
          <w:lang w:val="es-ES"/>
        </w:rPr>
      </w:pPr>
      <w:r w:rsidRPr="00E476F0">
        <w:rPr>
          <w:rFonts w:ascii="Arial" w:hAnsi="Arial" w:cs="Arial"/>
          <w:b/>
          <w:bCs/>
          <w:color w:val="000000" w:themeColor="text1"/>
          <w:sz w:val="20"/>
          <w:szCs w:val="20"/>
          <w:lang w:val="es-ES"/>
        </w:rPr>
        <w:t xml:space="preserve">Carmen: </w:t>
      </w:r>
      <w:r w:rsidRPr="00E476F0">
        <w:rPr>
          <w:rFonts w:ascii="Arial" w:hAnsi="Arial" w:cs="Arial"/>
          <w:color w:val="000000" w:themeColor="text1"/>
          <w:sz w:val="20"/>
          <w:szCs w:val="20"/>
          <w:lang w:val="es-ES"/>
        </w:rPr>
        <w:t xml:space="preserve">Vaya hombre, pues ahora me tengo que buscar una secretaria nueva. </w:t>
      </w:r>
    </w:p>
    <w:p w14:paraId="13044BAA" w14:textId="77777777" w:rsidR="008415A0" w:rsidRDefault="008415A0" w:rsidP="008415A0">
      <w:pPr>
        <w:jc w:val="center"/>
        <w:outlineLvl w:val="0"/>
        <w:rPr>
          <w:lang w:val="es-ES"/>
        </w:rPr>
      </w:pPr>
    </w:p>
    <w:p w14:paraId="2D1E8D00" w14:textId="77777777" w:rsidR="00EA364A" w:rsidRDefault="00EA364A" w:rsidP="008415A0">
      <w:pPr>
        <w:jc w:val="center"/>
        <w:outlineLvl w:val="0"/>
        <w:rPr>
          <w:lang w:val="es-ES"/>
        </w:rPr>
      </w:pPr>
    </w:p>
    <w:p w14:paraId="67C8050A" w14:textId="77777777" w:rsidR="00EA364A" w:rsidRDefault="00EA364A" w:rsidP="00EA364A">
      <w:pPr>
        <w:jc w:val="center"/>
        <w:outlineLvl w:val="0"/>
        <w:rPr>
          <w:lang w:val="es-ES"/>
        </w:rPr>
      </w:pPr>
    </w:p>
    <w:p w14:paraId="743F6A81" w14:textId="77777777" w:rsidR="00EA364A" w:rsidRPr="003C3F92" w:rsidRDefault="00EA364A" w:rsidP="00EA364A">
      <w:pPr>
        <w:jc w:val="center"/>
        <w:outlineLvl w:val="0"/>
        <w:rPr>
          <w:lang w:val="es-ES"/>
        </w:rPr>
      </w:pPr>
    </w:p>
    <w:p w14:paraId="6E088979" w14:textId="77777777" w:rsidR="00EA364A" w:rsidRPr="003C3F92" w:rsidRDefault="00EA364A" w:rsidP="00EA364A">
      <w:pPr>
        <w:jc w:val="center"/>
        <w:outlineLvl w:val="0"/>
        <w:rPr>
          <w:lang w:val="es-ES"/>
        </w:rPr>
      </w:pPr>
    </w:p>
    <w:p w14:paraId="7CD10704" w14:textId="77777777" w:rsidR="00EA364A" w:rsidRPr="003C3F92" w:rsidRDefault="00EA364A" w:rsidP="00EA364A">
      <w:pPr>
        <w:jc w:val="center"/>
        <w:outlineLvl w:val="0"/>
        <w:rPr>
          <w:lang w:val="es-ES"/>
        </w:rPr>
      </w:pPr>
    </w:p>
    <w:p w14:paraId="7DAEC304" w14:textId="77777777" w:rsidR="00EA364A" w:rsidRPr="003C3F92" w:rsidRDefault="00EA364A" w:rsidP="00EA364A">
      <w:pPr>
        <w:jc w:val="center"/>
        <w:outlineLvl w:val="0"/>
        <w:rPr>
          <w:lang w:val="es-ES"/>
        </w:rPr>
      </w:pPr>
    </w:p>
    <w:p w14:paraId="23B8BD44" w14:textId="77777777" w:rsidR="00EA364A" w:rsidRPr="003C3F92" w:rsidRDefault="00EA364A" w:rsidP="00EA364A">
      <w:pPr>
        <w:jc w:val="center"/>
        <w:outlineLvl w:val="0"/>
        <w:rPr>
          <w:lang w:val="es-ES"/>
        </w:rPr>
      </w:pPr>
    </w:p>
    <w:p w14:paraId="4BFA0210" w14:textId="77777777" w:rsidR="00EA364A" w:rsidRPr="003C3F92" w:rsidRDefault="00EA364A" w:rsidP="00EA364A">
      <w:pPr>
        <w:jc w:val="center"/>
        <w:outlineLvl w:val="0"/>
        <w:rPr>
          <w:lang w:val="es-ES"/>
        </w:rPr>
      </w:pPr>
    </w:p>
    <w:p w14:paraId="6B5F3DD8" w14:textId="77777777" w:rsidR="00EA364A" w:rsidRPr="003C3F92" w:rsidRDefault="00EA364A" w:rsidP="00EA364A">
      <w:pPr>
        <w:jc w:val="center"/>
        <w:outlineLvl w:val="0"/>
        <w:rPr>
          <w:lang w:val="es-ES"/>
        </w:rPr>
      </w:pPr>
    </w:p>
    <w:p w14:paraId="5737A54D" w14:textId="77777777" w:rsidR="00EA364A" w:rsidRPr="003C3F92" w:rsidRDefault="00EA364A" w:rsidP="00EA364A">
      <w:pPr>
        <w:jc w:val="center"/>
        <w:outlineLvl w:val="0"/>
        <w:rPr>
          <w:lang w:val="es-ES"/>
        </w:rPr>
      </w:pPr>
    </w:p>
    <w:p w14:paraId="3B97A89B" w14:textId="77777777" w:rsidR="00EA364A" w:rsidRPr="003C3F92" w:rsidRDefault="00EA364A" w:rsidP="00EA364A">
      <w:pPr>
        <w:jc w:val="center"/>
        <w:outlineLvl w:val="0"/>
        <w:rPr>
          <w:lang w:val="es-ES"/>
        </w:rPr>
      </w:pPr>
    </w:p>
    <w:p w14:paraId="6BE4881A" w14:textId="77777777" w:rsidR="00EA364A" w:rsidRPr="003C3F92" w:rsidRDefault="00EA364A" w:rsidP="00EA364A">
      <w:pPr>
        <w:jc w:val="center"/>
        <w:outlineLvl w:val="0"/>
        <w:rPr>
          <w:lang w:val="es-ES"/>
        </w:rPr>
      </w:pPr>
    </w:p>
    <w:p w14:paraId="5857540C" w14:textId="77777777" w:rsidR="00EA364A" w:rsidRPr="003C3F92" w:rsidRDefault="00EA364A" w:rsidP="00EA364A">
      <w:pPr>
        <w:jc w:val="center"/>
        <w:outlineLvl w:val="0"/>
        <w:rPr>
          <w:lang w:val="es-ES"/>
        </w:rPr>
      </w:pPr>
    </w:p>
    <w:p w14:paraId="2203A5A3" w14:textId="77777777" w:rsidR="00EA364A" w:rsidRPr="003C3F92" w:rsidRDefault="00EA364A" w:rsidP="00EA364A">
      <w:pPr>
        <w:jc w:val="center"/>
        <w:outlineLvl w:val="0"/>
        <w:rPr>
          <w:lang w:val="es-ES"/>
        </w:rPr>
      </w:pPr>
    </w:p>
    <w:p w14:paraId="409A10B6" w14:textId="35493F7B" w:rsidR="00EA364A" w:rsidRDefault="00EA364A" w:rsidP="00DC2E7D">
      <w:pPr>
        <w:outlineLvl w:val="0"/>
        <w:rPr>
          <w:lang w:val="es-ES"/>
        </w:rPr>
      </w:pPr>
    </w:p>
    <w:p w14:paraId="56152694" w14:textId="77777777" w:rsidR="00DC2E7D" w:rsidRPr="003C3F92" w:rsidRDefault="00DC2E7D" w:rsidP="00DC2E7D">
      <w:pPr>
        <w:outlineLvl w:val="0"/>
        <w:rPr>
          <w:lang w:val="es-ES"/>
        </w:rPr>
      </w:pPr>
    </w:p>
    <w:p w14:paraId="52B28C5C" w14:textId="77777777" w:rsidR="00EA364A" w:rsidRPr="003C3F92" w:rsidRDefault="00EA364A" w:rsidP="00EA364A">
      <w:pPr>
        <w:jc w:val="center"/>
        <w:outlineLvl w:val="0"/>
        <w:rPr>
          <w:lang w:val="es-ES"/>
        </w:rPr>
      </w:pPr>
    </w:p>
    <w:p w14:paraId="08140A9A" w14:textId="333CC21D" w:rsidR="00EA364A" w:rsidRDefault="00EA364A" w:rsidP="00EA364A">
      <w:pPr>
        <w:jc w:val="center"/>
        <w:outlineLvl w:val="0"/>
      </w:pPr>
      <w:r>
        <w:lastRenderedPageBreak/>
        <w:t xml:space="preserve">Section </w:t>
      </w:r>
      <w:r w:rsidR="0010197D">
        <w:t>E</w:t>
      </w:r>
      <w:r>
        <w:t xml:space="preserve">. </w:t>
      </w:r>
      <w:r w:rsidR="00A56649">
        <w:t xml:space="preserve">English Translation </w:t>
      </w:r>
      <w:r w:rsidRPr="00AF6E0B">
        <w:t xml:space="preserve">Animated Video Script for the </w:t>
      </w:r>
      <w:r>
        <w:t>Conditional</w:t>
      </w:r>
    </w:p>
    <w:p w14:paraId="3A5DF03A" w14:textId="77777777" w:rsidR="00EA364A" w:rsidRDefault="00EA364A" w:rsidP="008415A0">
      <w:pPr>
        <w:jc w:val="center"/>
        <w:outlineLvl w:val="0"/>
      </w:pPr>
    </w:p>
    <w:p w14:paraId="5FD28C73" w14:textId="77777777" w:rsidR="00A56649" w:rsidRDefault="00A56649" w:rsidP="008415A0">
      <w:pPr>
        <w:jc w:val="center"/>
        <w:outlineLvl w:val="0"/>
      </w:pPr>
    </w:p>
    <w:p w14:paraId="2B62F24B" w14:textId="77777777" w:rsidR="00A56649" w:rsidRPr="001428CB" w:rsidRDefault="00A56649" w:rsidP="00A56649">
      <w:pPr>
        <w:pStyle w:val="NormalWeb"/>
        <w:spacing w:before="0" w:beforeAutospacing="0" w:after="0" w:afterAutospacing="0"/>
      </w:pPr>
      <w:r w:rsidRPr="001428CB">
        <w:rPr>
          <w:b/>
          <w:bCs/>
          <w:color w:val="000000"/>
          <w:sz w:val="28"/>
          <w:szCs w:val="28"/>
        </w:rPr>
        <w:t>PART 1</w:t>
      </w:r>
    </w:p>
    <w:p w14:paraId="0DF5EAE9" w14:textId="77777777" w:rsidR="00A56649" w:rsidRPr="001428CB" w:rsidRDefault="00A56649" w:rsidP="00A56649"/>
    <w:p w14:paraId="2E41A0F2" w14:textId="77777777" w:rsidR="00A56649" w:rsidRPr="001428CB" w:rsidRDefault="00A56649" w:rsidP="00A56649">
      <w:pPr>
        <w:pStyle w:val="NormalWeb"/>
        <w:spacing w:before="0" w:beforeAutospacing="0" w:after="0" w:afterAutospacing="0"/>
        <w:jc w:val="center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[Police station]</w:t>
      </w:r>
    </w:p>
    <w:p w14:paraId="26C83583" w14:textId="77777777" w:rsidR="00A56649" w:rsidRPr="001428CB" w:rsidRDefault="00A56649" w:rsidP="00A56649">
      <w:pPr>
        <w:rPr>
          <w:color w:val="000000" w:themeColor="text1"/>
        </w:rPr>
      </w:pPr>
    </w:p>
    <w:p w14:paraId="69B9B502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Sherlock:</w:t>
      </w:r>
      <w:r w:rsidRPr="001428CB">
        <w:rPr>
          <w:color w:val="000000" w:themeColor="text1"/>
        </w:rPr>
        <w:t xml:space="preserve"> [RING RING] 091 Yes, hello.</w:t>
      </w:r>
    </w:p>
    <w:p w14:paraId="14620670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Owner:</w:t>
      </w:r>
      <w:r w:rsidRPr="001428CB">
        <w:rPr>
          <w:color w:val="000000" w:themeColor="text1"/>
        </w:rPr>
        <w:t xml:space="preserve"> Police?</w:t>
      </w:r>
    </w:p>
    <w:p w14:paraId="0F9DC212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Sherlock: </w:t>
      </w:r>
      <w:r w:rsidRPr="001428CB">
        <w:rPr>
          <w:color w:val="000000" w:themeColor="text1"/>
        </w:rPr>
        <w:t>Yes, this is the local police office. Detective García speaking.</w:t>
      </w:r>
    </w:p>
    <w:p w14:paraId="322AD5AD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Owner: </w:t>
      </w:r>
      <w:r w:rsidRPr="001428CB">
        <w:rPr>
          <w:bCs/>
          <w:color w:val="000000" w:themeColor="text1"/>
        </w:rPr>
        <w:t xml:space="preserve">I need someone to come to my hotel. Last night my mother’s </w:t>
      </w:r>
      <w:r w:rsidRPr="001428CB">
        <w:rPr>
          <w:b/>
          <w:bCs/>
          <w:color w:val="000000" w:themeColor="text1"/>
          <w:highlight w:val="cyan"/>
        </w:rPr>
        <w:t>jewelry</w:t>
      </w:r>
      <w:r w:rsidRPr="001428CB">
        <w:rPr>
          <w:bCs/>
          <w:color w:val="000000" w:themeColor="text1"/>
        </w:rPr>
        <w:t xml:space="preserve"> was stolen.</w:t>
      </w:r>
    </w:p>
    <w:p w14:paraId="30541CF9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Sherlock: </w:t>
      </w:r>
      <w:r w:rsidRPr="001428CB">
        <w:rPr>
          <w:color w:val="000000" w:themeColor="text1"/>
        </w:rPr>
        <w:t xml:space="preserve">What is the hotel called? </w:t>
      </w:r>
    </w:p>
    <w:p w14:paraId="25E84F1B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Owner:</w:t>
      </w:r>
      <w:r w:rsidRPr="001428CB">
        <w:rPr>
          <w:color w:val="000000" w:themeColor="text1"/>
        </w:rPr>
        <w:t xml:space="preserve"> Hotel Renaissance. </w:t>
      </w:r>
    </w:p>
    <w:p w14:paraId="5C2F7FB2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>: And where is it?</w:t>
      </w:r>
    </w:p>
    <w:p w14:paraId="2542B50B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>: It is on Villalobos Avenue, number 1.</w:t>
      </w:r>
    </w:p>
    <w:p w14:paraId="0B28379F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>: I need one more detail to complete my report. How much were your mother’s jewels valued at?</w:t>
      </w:r>
    </w:p>
    <w:p w14:paraId="20EA9353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>: They were valued at 1,000,000 dollars.</w:t>
      </w:r>
    </w:p>
    <w:p w14:paraId="62229258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Sherlock: </w:t>
      </w:r>
      <w:r w:rsidRPr="001428CB">
        <w:rPr>
          <w:bCs/>
          <w:color w:val="000000" w:themeColor="text1"/>
        </w:rPr>
        <w:t>That is a lot of money. I will be there in 5 minutes. See you soon!</w:t>
      </w:r>
    </w:p>
    <w:p w14:paraId="635526D6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Owner:</w:t>
      </w:r>
      <w:r w:rsidRPr="001428CB">
        <w:rPr>
          <w:color w:val="000000" w:themeColor="text1"/>
        </w:rPr>
        <w:t xml:space="preserve"> I will wait for you. Thank you very much.</w:t>
      </w:r>
    </w:p>
    <w:p w14:paraId="54BFDD05" w14:textId="77777777" w:rsidR="00A56649" w:rsidRPr="001428CB" w:rsidRDefault="00A56649" w:rsidP="00A56649">
      <w:pPr>
        <w:pStyle w:val="NormalWeb"/>
        <w:spacing w:before="0" w:beforeAutospacing="0" w:after="0" w:afterAutospacing="0" w:line="276" w:lineRule="auto"/>
        <w:ind w:left="720"/>
        <w:textAlignment w:val="baseline"/>
        <w:rPr>
          <w:color w:val="000000" w:themeColor="text1"/>
        </w:rPr>
      </w:pPr>
    </w:p>
    <w:p w14:paraId="5F8EFDA1" w14:textId="77777777" w:rsidR="00A56649" w:rsidRPr="001428CB" w:rsidRDefault="00A56649" w:rsidP="00A56649">
      <w:pPr>
        <w:pStyle w:val="NormalWeb"/>
        <w:spacing w:before="0" w:beforeAutospacing="0" w:after="0" w:afterAutospacing="0" w:line="276" w:lineRule="auto"/>
        <w:jc w:val="center"/>
        <w:rPr>
          <w:b/>
          <w:color w:val="000000" w:themeColor="text1"/>
        </w:rPr>
      </w:pPr>
      <w:r w:rsidRPr="001428CB">
        <w:rPr>
          <w:b/>
          <w:color w:val="000000" w:themeColor="text1"/>
        </w:rPr>
        <w:t>[In the hotel]</w:t>
      </w:r>
    </w:p>
    <w:p w14:paraId="0BA4EA26" w14:textId="77777777" w:rsidR="00A56649" w:rsidRPr="001428CB" w:rsidRDefault="00A56649" w:rsidP="00A56649">
      <w:pPr>
        <w:spacing w:line="276" w:lineRule="auto"/>
        <w:rPr>
          <w:color w:val="000000" w:themeColor="text1"/>
        </w:rPr>
      </w:pPr>
    </w:p>
    <w:p w14:paraId="50B7736B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Owner: </w:t>
      </w:r>
      <w:r w:rsidRPr="001428CB">
        <w:rPr>
          <w:color w:val="000000" w:themeColor="text1"/>
        </w:rPr>
        <w:t xml:space="preserve">Detective García, thank you for coming. </w:t>
      </w:r>
    </w:p>
    <w:p w14:paraId="28D3B1E1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Sherlock: </w:t>
      </w:r>
      <w:r w:rsidRPr="001428CB">
        <w:rPr>
          <w:color w:val="000000" w:themeColor="text1"/>
        </w:rPr>
        <w:t>No problem. Let’s see, tell me, yesterday there was a robbery in your hotel. By chance, did you see who did it?</w:t>
      </w:r>
    </w:p>
    <w:p w14:paraId="5C5BCEB1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Owner:</w:t>
      </w:r>
      <w:r w:rsidRPr="001428CB">
        <w:rPr>
          <w:color w:val="000000" w:themeColor="text1"/>
        </w:rPr>
        <w:t xml:space="preserve"> No, but I have 6 </w:t>
      </w:r>
      <w:r w:rsidRPr="001428CB">
        <w:rPr>
          <w:b/>
          <w:color w:val="000000" w:themeColor="text1"/>
          <w:highlight w:val="cyan"/>
        </w:rPr>
        <w:t>guests</w:t>
      </w:r>
      <w:r w:rsidRPr="001428CB">
        <w:rPr>
          <w:b/>
          <w:color w:val="000000" w:themeColor="text1"/>
        </w:rPr>
        <w:t xml:space="preserve"> </w:t>
      </w:r>
      <w:r w:rsidRPr="001428CB">
        <w:rPr>
          <w:color w:val="000000" w:themeColor="text1"/>
        </w:rPr>
        <w:t>in the hotel. Maybe it was one of them.</w:t>
      </w:r>
    </w:p>
    <w:p w14:paraId="491540DB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>: Let’s stay calm. Who stayed in your hotel last night?</w:t>
      </w:r>
    </w:p>
    <w:p w14:paraId="4F65E241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>: 3 couples stayed: Carmen and Laura (secretary), Pablo and Lola, and Carlos and Ana.</w:t>
      </w:r>
    </w:p>
    <w:p w14:paraId="12A5C982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>: A lot of clients for a small hotel. Where do you think they are now?</w:t>
      </w:r>
    </w:p>
    <w:p w14:paraId="7D30374C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>: Well, sir, there is no one in the hotel right now, but I hope that they return throughout the day.</w:t>
      </w:r>
    </w:p>
    <w:p w14:paraId="3DC64BDB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>: I hope so too. Well, when they return, tell them to remain in the reception of the hotel because the police want to talk to them.</w:t>
      </w:r>
    </w:p>
    <w:p w14:paraId="7B58E41A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>: Of course, Mr. Detective.</w:t>
      </w:r>
    </w:p>
    <w:p w14:paraId="1C33A798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>: For now, all of them are po</w:t>
      </w:r>
      <w:r>
        <w:rPr>
          <w:color w:val="000000" w:themeColor="text1"/>
        </w:rPr>
        <w:t>s</w:t>
      </w:r>
      <w:r w:rsidRPr="001428CB">
        <w:rPr>
          <w:color w:val="000000" w:themeColor="text1"/>
        </w:rPr>
        <w:t>sible suspects and cannot go anywhere until they are investigated.</w:t>
      </w:r>
    </w:p>
    <w:p w14:paraId="04B1264C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>: Do not worry. I will tell them that they have to talk with the police.</w:t>
      </w:r>
    </w:p>
    <w:p w14:paraId="1B16EE4E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i/>
          <w:color w:val="000000" w:themeColor="text1"/>
        </w:rPr>
      </w:pPr>
      <w:r w:rsidRPr="001428CB">
        <w:rPr>
          <w:b/>
          <w:bCs/>
          <w:color w:val="000000" w:themeColor="text1"/>
        </w:rPr>
        <w:lastRenderedPageBreak/>
        <w:t>Sherlock</w:t>
      </w:r>
      <w:r w:rsidRPr="001428CB">
        <w:rPr>
          <w:i/>
          <w:iCs/>
          <w:color w:val="000000" w:themeColor="text1"/>
        </w:rPr>
        <w:t>: Let’s talk a Little about each client</w:t>
      </w:r>
      <w:r w:rsidRPr="001428CB">
        <w:rPr>
          <w:i/>
          <w:color w:val="000000" w:themeColor="text1"/>
        </w:rPr>
        <w:t>. Who is the first client that stayed in your house last night?</w:t>
      </w:r>
    </w:p>
    <w:p w14:paraId="59C0DEC1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 xml:space="preserve">: The first is </w:t>
      </w:r>
      <w:r w:rsidRPr="001428CB">
        <w:rPr>
          <w:i/>
          <w:iCs/>
          <w:color w:val="000000" w:themeColor="text1"/>
        </w:rPr>
        <w:t>Carmen Ochoa</w:t>
      </w:r>
      <w:r w:rsidRPr="001428CB">
        <w:rPr>
          <w:iCs/>
          <w:color w:val="000000" w:themeColor="text1"/>
        </w:rPr>
        <w:t>, a regular client. I did not see her all night!</w:t>
      </w:r>
    </w:p>
    <w:p w14:paraId="572E89B3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 xml:space="preserve">: We will see. Where do you think Carmen </w:t>
      </w:r>
      <w:r w:rsidRPr="001428CB">
        <w:rPr>
          <w:b/>
          <w:i/>
          <w:color w:val="000000" w:themeColor="text1"/>
          <w:highlight w:val="yellow"/>
        </w:rPr>
        <w:t xml:space="preserve">would </w:t>
      </w:r>
      <w:r>
        <w:rPr>
          <w:b/>
          <w:i/>
          <w:color w:val="000000" w:themeColor="text1"/>
          <w:highlight w:val="yellow"/>
        </w:rPr>
        <w:t xml:space="preserve">have </w:t>
      </w:r>
      <w:r w:rsidRPr="001428CB">
        <w:rPr>
          <w:b/>
          <w:i/>
          <w:color w:val="000000" w:themeColor="text1"/>
          <w:highlight w:val="yellow"/>
        </w:rPr>
        <w:t>be</w:t>
      </w:r>
      <w:r>
        <w:rPr>
          <w:b/>
          <w:i/>
          <w:color w:val="000000" w:themeColor="text1"/>
          <w:highlight w:val="yellow"/>
        </w:rPr>
        <w:t>en</w:t>
      </w:r>
      <w:r w:rsidRPr="001428CB">
        <w:rPr>
          <w:b/>
          <w:i/>
          <w:color w:val="000000" w:themeColor="text1"/>
          <w:highlight w:val="yellow"/>
        </w:rPr>
        <w:t xml:space="preserve"> (1)</w:t>
      </w:r>
      <w:r w:rsidRPr="001428CB">
        <w:rPr>
          <w:color w:val="000000" w:themeColor="text1"/>
        </w:rPr>
        <w:t xml:space="preserve"> last night?</w:t>
      </w:r>
    </w:p>
    <w:p w14:paraId="2F656DF9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 xml:space="preserve">: Well, I don’t know, but let’s think. I know that Carmen likes a good </w:t>
      </w:r>
      <w:r w:rsidRPr="001428CB">
        <w:rPr>
          <w:b/>
          <w:color w:val="000000" w:themeColor="text1"/>
          <w:highlight w:val="cyan"/>
        </w:rPr>
        <w:t>drink</w:t>
      </w:r>
      <w:r w:rsidRPr="001428CB">
        <w:rPr>
          <w:color w:val="000000" w:themeColor="text1"/>
        </w:rPr>
        <w:t xml:space="preserve"> before going to sleep.</w:t>
      </w:r>
    </w:p>
    <w:p w14:paraId="6138AA0B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 xml:space="preserve">: And she </w:t>
      </w:r>
      <w:r w:rsidRPr="001428CB">
        <w:rPr>
          <w:b/>
          <w:i/>
          <w:color w:val="000000" w:themeColor="text1"/>
          <w:highlight w:val="yellow"/>
          <w:u w:val="single"/>
        </w:rPr>
        <w:t>would</w:t>
      </w:r>
      <w:r>
        <w:rPr>
          <w:b/>
          <w:i/>
          <w:color w:val="000000" w:themeColor="text1"/>
          <w:highlight w:val="yellow"/>
          <w:u w:val="single"/>
        </w:rPr>
        <w:t xml:space="preserve"> have</w:t>
      </w:r>
      <w:r w:rsidRPr="001428CB">
        <w:rPr>
          <w:b/>
          <w:i/>
          <w:color w:val="000000" w:themeColor="text1"/>
          <w:highlight w:val="yellow"/>
          <w:u w:val="single"/>
        </w:rPr>
        <w:t xml:space="preserve"> dr</w:t>
      </w:r>
      <w:r>
        <w:rPr>
          <w:b/>
          <w:i/>
          <w:color w:val="000000" w:themeColor="text1"/>
          <w:highlight w:val="yellow"/>
          <w:u w:val="single"/>
        </w:rPr>
        <w:t>u</w:t>
      </w:r>
      <w:r w:rsidRPr="001428CB">
        <w:rPr>
          <w:b/>
          <w:i/>
          <w:color w:val="000000" w:themeColor="text1"/>
          <w:highlight w:val="yellow"/>
          <w:u w:val="single"/>
        </w:rPr>
        <w:t>nk (1</w:t>
      </w:r>
      <w:r w:rsidRPr="001428CB">
        <w:rPr>
          <w:b/>
          <w:i/>
          <w:color w:val="000000" w:themeColor="text1"/>
          <w:u w:val="single"/>
        </w:rPr>
        <w:t>)</w:t>
      </w:r>
      <w:r w:rsidRPr="001428CB">
        <w:rPr>
          <w:color w:val="000000" w:themeColor="text1"/>
        </w:rPr>
        <w:t xml:space="preserve"> it here?</w:t>
      </w:r>
    </w:p>
    <w:p w14:paraId="55E057DD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 xml:space="preserve">: No. She </w:t>
      </w:r>
      <w:r w:rsidRPr="001428CB">
        <w:rPr>
          <w:b/>
          <w:i/>
          <w:color w:val="000000" w:themeColor="text1"/>
          <w:highlight w:val="yellow"/>
        </w:rPr>
        <w:t>would</w:t>
      </w:r>
      <w:r>
        <w:rPr>
          <w:b/>
          <w:i/>
          <w:color w:val="000000" w:themeColor="text1"/>
          <w:highlight w:val="yellow"/>
        </w:rPr>
        <w:t xml:space="preserve"> have</w:t>
      </w:r>
      <w:r w:rsidRPr="001428CB">
        <w:rPr>
          <w:b/>
          <w:i/>
          <w:color w:val="000000" w:themeColor="text1"/>
          <w:highlight w:val="yellow"/>
        </w:rPr>
        <w:t xml:space="preserve"> go</w:t>
      </w:r>
      <w:r>
        <w:rPr>
          <w:b/>
          <w:i/>
          <w:color w:val="000000" w:themeColor="text1"/>
          <w:highlight w:val="yellow"/>
        </w:rPr>
        <w:t>ne</w:t>
      </w:r>
      <w:r w:rsidRPr="001428CB">
        <w:rPr>
          <w:b/>
          <w:i/>
          <w:color w:val="000000" w:themeColor="text1"/>
          <w:highlight w:val="yellow"/>
        </w:rPr>
        <w:t xml:space="preserve"> (1)</w:t>
      </w:r>
      <w:r w:rsidRPr="001428CB">
        <w:rPr>
          <w:color w:val="000000" w:themeColor="text1"/>
        </w:rPr>
        <w:t xml:space="preserve"> to </w:t>
      </w:r>
      <w:r w:rsidRPr="001428CB">
        <w:rPr>
          <w:color w:val="000000" w:themeColor="text1"/>
          <w:u w:val="single"/>
        </w:rPr>
        <w:t>Eclipse</w:t>
      </w:r>
      <w:r w:rsidRPr="001428CB">
        <w:rPr>
          <w:color w:val="000000" w:themeColor="text1"/>
        </w:rPr>
        <w:t xml:space="preserve">, the </w:t>
      </w:r>
      <w:r w:rsidRPr="001428CB">
        <w:rPr>
          <w:b/>
          <w:color w:val="000000" w:themeColor="text1"/>
          <w:highlight w:val="cyan"/>
        </w:rPr>
        <w:t>bar</w:t>
      </w:r>
      <w:r w:rsidRPr="001428CB">
        <w:rPr>
          <w:color w:val="000000" w:themeColor="text1"/>
        </w:rPr>
        <w:t xml:space="preserve"> that she usually frequents.</w:t>
      </w:r>
    </w:p>
    <w:p w14:paraId="1A979A65" w14:textId="77777777" w:rsidR="00A56649" w:rsidRPr="001428CB" w:rsidRDefault="00A56649" w:rsidP="00A56649">
      <w:pPr>
        <w:pStyle w:val="NormalWeb"/>
        <w:spacing w:before="0" w:beforeAutospacing="0" w:after="0" w:afterAutospacing="0" w:line="276" w:lineRule="auto"/>
        <w:textAlignment w:val="baseline"/>
        <w:rPr>
          <w:color w:val="000000" w:themeColor="text1"/>
        </w:rPr>
      </w:pPr>
    </w:p>
    <w:p w14:paraId="450AD7C1" w14:textId="77777777" w:rsidR="00A56649" w:rsidRPr="001428CB" w:rsidRDefault="00A56649" w:rsidP="00A56649">
      <w:pPr>
        <w:pStyle w:val="NormalWeb"/>
        <w:spacing w:before="0" w:beforeAutospacing="0" w:after="0" w:afterAutospacing="0" w:line="276" w:lineRule="auto"/>
        <w:jc w:val="center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[Image of Carmen drinking alone at the bar]</w:t>
      </w:r>
    </w:p>
    <w:p w14:paraId="4C03D065" w14:textId="77777777" w:rsidR="00A56649" w:rsidRPr="001428CB" w:rsidRDefault="00A56649" w:rsidP="00A56649">
      <w:pPr>
        <w:spacing w:line="276" w:lineRule="auto"/>
        <w:rPr>
          <w:color w:val="000000" w:themeColor="text1"/>
        </w:rPr>
      </w:pPr>
    </w:p>
    <w:p w14:paraId="495E7EE5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 xml:space="preserve">: I suppose that Carmen </w:t>
      </w:r>
      <w:r w:rsidRPr="001428CB">
        <w:rPr>
          <w:b/>
          <w:i/>
          <w:color w:val="000000" w:themeColor="text1"/>
          <w:highlight w:val="yellow"/>
        </w:rPr>
        <w:t>would</w:t>
      </w:r>
      <w:r>
        <w:rPr>
          <w:b/>
          <w:i/>
          <w:color w:val="000000" w:themeColor="text1"/>
          <w:highlight w:val="yellow"/>
        </w:rPr>
        <w:t xml:space="preserve"> have</w:t>
      </w:r>
      <w:r w:rsidRPr="001428CB">
        <w:rPr>
          <w:b/>
          <w:i/>
          <w:color w:val="000000" w:themeColor="text1"/>
          <w:highlight w:val="yellow"/>
        </w:rPr>
        <w:t xml:space="preserve"> dr</w:t>
      </w:r>
      <w:r>
        <w:rPr>
          <w:b/>
          <w:i/>
          <w:color w:val="000000" w:themeColor="text1"/>
          <w:highlight w:val="yellow"/>
        </w:rPr>
        <w:t>u</w:t>
      </w:r>
      <w:r w:rsidRPr="001428CB">
        <w:rPr>
          <w:b/>
          <w:i/>
          <w:color w:val="000000" w:themeColor="text1"/>
          <w:highlight w:val="yellow"/>
        </w:rPr>
        <w:t>nk (2)</w:t>
      </w:r>
      <w:r w:rsidRPr="001428CB">
        <w:rPr>
          <w:color w:val="000000" w:themeColor="text1"/>
        </w:rPr>
        <w:t xml:space="preserve"> many glasses of wine last night and </w:t>
      </w:r>
      <w:r w:rsidRPr="001428CB">
        <w:rPr>
          <w:b/>
          <w:color w:val="000000" w:themeColor="text1"/>
          <w:highlight w:val="yellow"/>
        </w:rPr>
        <w:t>would have</w:t>
      </w:r>
      <w:r>
        <w:rPr>
          <w:b/>
          <w:color w:val="000000" w:themeColor="text1"/>
          <w:highlight w:val="yellow"/>
        </w:rPr>
        <w:t xml:space="preserve"> had</w:t>
      </w:r>
      <w:r w:rsidRPr="001428CB">
        <w:rPr>
          <w:b/>
          <w:color w:val="000000" w:themeColor="text1"/>
          <w:highlight w:val="yellow"/>
        </w:rPr>
        <w:t xml:space="preserve"> fun (1)</w:t>
      </w:r>
      <w:r w:rsidRPr="001428CB">
        <w:rPr>
          <w:color w:val="000000" w:themeColor="text1"/>
        </w:rPr>
        <w:t xml:space="preserve"> in Eclipse.</w:t>
      </w:r>
    </w:p>
    <w:p w14:paraId="4936E69D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>: But I know Carmen well. She is a very rich architect and 1,000,000 dollars is nothing for her.</w:t>
      </w:r>
    </w:p>
    <w:p w14:paraId="5A3A038E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>: You never know, you don’t just steal for money in this life. Was Carmen at Eclipse with anyone?</w:t>
      </w:r>
    </w:p>
    <w:p w14:paraId="7EA73559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>: I suppose that she would go with her companion, Laura.</w:t>
      </w:r>
    </w:p>
    <w:p w14:paraId="6FB6A492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>: That is really important! Then Carmen was not alone.</w:t>
      </w:r>
    </w:p>
    <w:p w14:paraId="4CD45E03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>: Well, no. Carmen arrived with a companion and I saw them leave together.</w:t>
      </w:r>
    </w:p>
    <w:p w14:paraId="0A27855D" w14:textId="77777777" w:rsidR="00A56649" w:rsidRPr="001428CB" w:rsidRDefault="00A56649" w:rsidP="00A56649">
      <w:pPr>
        <w:rPr>
          <w:b/>
        </w:rPr>
      </w:pPr>
    </w:p>
    <w:p w14:paraId="29340652" w14:textId="77777777" w:rsidR="00A56649" w:rsidRPr="001428CB" w:rsidRDefault="00A56649" w:rsidP="00A56649">
      <w:pPr>
        <w:pStyle w:val="NormalWeb"/>
        <w:spacing w:before="0" w:beforeAutospacing="0" w:after="0" w:afterAutospacing="0" w:line="276" w:lineRule="auto"/>
        <w:jc w:val="center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[Image of Carmen and Laura drinking in a restaurant]</w:t>
      </w:r>
    </w:p>
    <w:p w14:paraId="4BE340D8" w14:textId="77777777" w:rsidR="00A56649" w:rsidRPr="001428CB" w:rsidRDefault="00A56649" w:rsidP="00A56649">
      <w:pPr>
        <w:spacing w:line="276" w:lineRule="auto"/>
        <w:rPr>
          <w:color w:val="000000" w:themeColor="text1"/>
        </w:rPr>
      </w:pPr>
    </w:p>
    <w:p w14:paraId="683B7C21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Sherlock: </w:t>
      </w:r>
      <w:r w:rsidRPr="001428CB">
        <w:rPr>
          <w:bCs/>
          <w:color w:val="000000" w:themeColor="text1"/>
        </w:rPr>
        <w:t>We’ll see, and who else stayed in the hotel last night?</w:t>
      </w:r>
    </w:p>
    <w:p w14:paraId="4D15D9C6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>: Well, a couple, Pablo and Lola.</w:t>
      </w:r>
    </w:p>
    <w:p w14:paraId="5A506E53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Sherlock: </w:t>
      </w:r>
      <w:r w:rsidRPr="001428CB">
        <w:rPr>
          <w:bCs/>
          <w:color w:val="000000" w:themeColor="text1"/>
        </w:rPr>
        <w:t xml:space="preserve">Let’s see, then, where do you think Pablo and Lola </w:t>
      </w:r>
      <w:r w:rsidRPr="001428CB">
        <w:rPr>
          <w:b/>
          <w:bCs/>
          <w:color w:val="000000" w:themeColor="text1"/>
          <w:highlight w:val="yellow"/>
        </w:rPr>
        <w:t>would</w:t>
      </w:r>
      <w:r>
        <w:rPr>
          <w:b/>
          <w:bCs/>
          <w:color w:val="000000" w:themeColor="text1"/>
          <w:highlight w:val="yellow"/>
        </w:rPr>
        <w:t xml:space="preserve"> have</w:t>
      </w:r>
      <w:r w:rsidRPr="001428CB">
        <w:rPr>
          <w:b/>
          <w:bCs/>
          <w:color w:val="000000" w:themeColor="text1"/>
          <w:highlight w:val="yellow"/>
        </w:rPr>
        <w:t xml:space="preserve"> be</w:t>
      </w:r>
      <w:r>
        <w:rPr>
          <w:b/>
          <w:bCs/>
          <w:color w:val="000000" w:themeColor="text1"/>
          <w:highlight w:val="yellow"/>
        </w:rPr>
        <w:t>en</w:t>
      </w:r>
      <w:r w:rsidRPr="001428CB">
        <w:rPr>
          <w:b/>
          <w:bCs/>
          <w:color w:val="000000" w:themeColor="text1"/>
          <w:highlight w:val="yellow"/>
        </w:rPr>
        <w:t xml:space="preserve"> (2)</w:t>
      </w:r>
      <w:r w:rsidRPr="001428CB">
        <w:rPr>
          <w:bCs/>
          <w:color w:val="000000" w:themeColor="text1"/>
        </w:rPr>
        <w:t xml:space="preserve"> when the robbery occurred, yesterday at night?</w:t>
      </w:r>
    </w:p>
    <w:p w14:paraId="5AA5477C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Owner:</w:t>
      </w:r>
      <w:r w:rsidRPr="001428CB">
        <w:rPr>
          <w:color w:val="000000" w:themeColor="text1"/>
        </w:rPr>
        <w:t xml:space="preserve"> Well Pablo and Lola asked about an art gallery that has an exhibition by Botero. The gallery is open until late and they </w:t>
      </w:r>
      <w:r w:rsidRPr="001428CB">
        <w:rPr>
          <w:b/>
          <w:color w:val="000000" w:themeColor="text1"/>
          <w:highlight w:val="yellow"/>
        </w:rPr>
        <w:t>would</w:t>
      </w:r>
      <w:r>
        <w:rPr>
          <w:b/>
          <w:color w:val="000000" w:themeColor="text1"/>
          <w:highlight w:val="yellow"/>
        </w:rPr>
        <w:t xml:space="preserve"> have</w:t>
      </w:r>
      <w:r w:rsidRPr="001428CB">
        <w:rPr>
          <w:b/>
          <w:color w:val="000000" w:themeColor="text1"/>
          <w:highlight w:val="yellow"/>
        </w:rPr>
        <w:t xml:space="preserve"> visit</w:t>
      </w:r>
      <w:r>
        <w:rPr>
          <w:b/>
          <w:color w:val="000000" w:themeColor="text1"/>
          <w:highlight w:val="yellow"/>
        </w:rPr>
        <w:t>ed</w:t>
      </w:r>
      <w:r w:rsidRPr="001428CB">
        <w:rPr>
          <w:b/>
          <w:color w:val="000000" w:themeColor="text1"/>
          <w:highlight w:val="yellow"/>
        </w:rPr>
        <w:t xml:space="preserve"> (1)</w:t>
      </w:r>
      <w:r w:rsidRPr="001428CB">
        <w:rPr>
          <w:color w:val="000000" w:themeColor="text1"/>
        </w:rPr>
        <w:t xml:space="preserve"> it.</w:t>
      </w:r>
    </w:p>
    <w:p w14:paraId="11B43804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 xml:space="preserve">: With the money from the robbery, they even </w:t>
      </w:r>
      <w:r w:rsidRPr="001428CB">
        <w:rPr>
          <w:b/>
          <w:color w:val="000000" w:themeColor="text1"/>
          <w:highlight w:val="yellow"/>
        </w:rPr>
        <w:t xml:space="preserve">would </w:t>
      </w:r>
      <w:r>
        <w:rPr>
          <w:b/>
          <w:color w:val="000000" w:themeColor="text1"/>
          <w:highlight w:val="yellow"/>
        </w:rPr>
        <w:t xml:space="preserve">have </w:t>
      </w:r>
      <w:r w:rsidRPr="001428CB">
        <w:rPr>
          <w:b/>
          <w:color w:val="000000" w:themeColor="text1"/>
          <w:highlight w:val="yellow"/>
        </w:rPr>
        <w:t>be</w:t>
      </w:r>
      <w:r>
        <w:rPr>
          <w:b/>
          <w:color w:val="000000" w:themeColor="text1"/>
          <w:highlight w:val="yellow"/>
        </w:rPr>
        <w:t>en</w:t>
      </w:r>
      <w:r w:rsidRPr="001428CB">
        <w:rPr>
          <w:b/>
          <w:color w:val="000000" w:themeColor="text1"/>
          <w:highlight w:val="yellow"/>
        </w:rPr>
        <w:t xml:space="preserve"> able to (1)</w:t>
      </w:r>
      <w:r w:rsidRPr="001428CB">
        <w:rPr>
          <w:color w:val="000000" w:themeColor="text1"/>
        </w:rPr>
        <w:t xml:space="preserve"> buy a painting by Botero. What else? Who else stayed in the hotel last night?</w:t>
      </w:r>
    </w:p>
    <w:p w14:paraId="49D5AE5F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>: Another couple, Carlos and Ana.</w:t>
      </w:r>
    </w:p>
    <w:p w14:paraId="258F3FD7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 xml:space="preserve">: And what do you think they </w:t>
      </w:r>
      <w:r w:rsidRPr="001428CB">
        <w:rPr>
          <w:b/>
          <w:color w:val="000000" w:themeColor="text1"/>
          <w:highlight w:val="yellow"/>
        </w:rPr>
        <w:t>would</w:t>
      </w:r>
      <w:r>
        <w:rPr>
          <w:b/>
          <w:color w:val="000000" w:themeColor="text1"/>
          <w:highlight w:val="yellow"/>
        </w:rPr>
        <w:t xml:space="preserve"> have</w:t>
      </w:r>
      <w:r w:rsidRPr="001428CB">
        <w:rPr>
          <w:b/>
          <w:color w:val="000000" w:themeColor="text1"/>
          <w:highlight w:val="yellow"/>
        </w:rPr>
        <w:t xml:space="preserve"> do</w:t>
      </w:r>
      <w:r>
        <w:rPr>
          <w:b/>
          <w:color w:val="000000" w:themeColor="text1"/>
          <w:highlight w:val="yellow"/>
        </w:rPr>
        <w:t>ne</w:t>
      </w:r>
      <w:r w:rsidRPr="001428CB">
        <w:rPr>
          <w:b/>
          <w:color w:val="000000" w:themeColor="text1"/>
          <w:highlight w:val="yellow"/>
        </w:rPr>
        <w:t xml:space="preserve"> (1)</w:t>
      </w:r>
      <w:r w:rsidRPr="001428CB">
        <w:rPr>
          <w:color w:val="000000" w:themeColor="text1"/>
        </w:rPr>
        <w:t>?</w:t>
      </w:r>
    </w:p>
    <w:p w14:paraId="0390DFF8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 xml:space="preserve">: They wanted to get married here, surely they </w:t>
      </w:r>
      <w:r w:rsidRPr="001428CB">
        <w:rPr>
          <w:b/>
          <w:i/>
          <w:color w:val="000000" w:themeColor="text1"/>
          <w:highlight w:val="yellow"/>
        </w:rPr>
        <w:t>would</w:t>
      </w:r>
      <w:r>
        <w:rPr>
          <w:b/>
          <w:i/>
          <w:color w:val="000000" w:themeColor="text1"/>
          <w:highlight w:val="yellow"/>
        </w:rPr>
        <w:t xml:space="preserve"> have</w:t>
      </w:r>
      <w:r w:rsidRPr="001428CB">
        <w:rPr>
          <w:b/>
          <w:i/>
          <w:color w:val="000000" w:themeColor="text1"/>
          <w:highlight w:val="yellow"/>
        </w:rPr>
        <w:t xml:space="preserve"> visit</w:t>
      </w:r>
      <w:r>
        <w:rPr>
          <w:b/>
          <w:i/>
          <w:color w:val="000000" w:themeColor="text1"/>
          <w:highlight w:val="yellow"/>
        </w:rPr>
        <w:t>ed</w:t>
      </w:r>
      <w:r w:rsidRPr="001428CB">
        <w:rPr>
          <w:b/>
          <w:i/>
          <w:color w:val="000000" w:themeColor="text1"/>
          <w:highlight w:val="yellow"/>
        </w:rPr>
        <w:t xml:space="preserve"> (2)</w:t>
      </w:r>
      <w:r w:rsidRPr="001428CB">
        <w:rPr>
          <w:color w:val="000000" w:themeColor="text1"/>
        </w:rPr>
        <w:t xml:space="preserve"> the </w:t>
      </w:r>
      <w:r w:rsidRPr="001428CB">
        <w:rPr>
          <w:b/>
          <w:color w:val="000000" w:themeColor="text1"/>
        </w:rPr>
        <w:t>celebration hall</w:t>
      </w:r>
      <w:r w:rsidRPr="001428CB">
        <w:rPr>
          <w:color w:val="000000" w:themeColor="text1"/>
        </w:rPr>
        <w:t xml:space="preserve"> that we have on the property.</w:t>
      </w:r>
    </w:p>
    <w:p w14:paraId="67ECDDCC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>: You also have a celebration hall here?</w:t>
      </w:r>
    </w:p>
    <w:p w14:paraId="0505B780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>: Yes, but it is not in this building.</w:t>
      </w:r>
    </w:p>
    <w:p w14:paraId="475D5B8D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>: And how long does it take to get there?</w:t>
      </w:r>
    </w:p>
    <w:p w14:paraId="638E16F3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>: It takes 40 minutes by foot and the walk is precious.</w:t>
      </w:r>
    </w:p>
    <w:p w14:paraId="5D13433D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 xml:space="preserve">: Well, they </w:t>
      </w:r>
      <w:r w:rsidRPr="001428CB">
        <w:rPr>
          <w:b/>
          <w:color w:val="000000" w:themeColor="text1"/>
          <w:highlight w:val="yellow"/>
        </w:rPr>
        <w:t xml:space="preserve">would </w:t>
      </w:r>
      <w:r>
        <w:rPr>
          <w:b/>
          <w:color w:val="000000" w:themeColor="text1"/>
          <w:highlight w:val="yellow"/>
        </w:rPr>
        <w:t xml:space="preserve">have </w:t>
      </w:r>
      <w:r w:rsidRPr="001428CB">
        <w:rPr>
          <w:b/>
          <w:color w:val="000000" w:themeColor="text1"/>
          <w:highlight w:val="yellow"/>
        </w:rPr>
        <w:t>walk</w:t>
      </w:r>
      <w:r>
        <w:rPr>
          <w:b/>
          <w:color w:val="000000" w:themeColor="text1"/>
          <w:highlight w:val="yellow"/>
        </w:rPr>
        <w:t>ed</w:t>
      </w:r>
      <w:r w:rsidRPr="001428CB">
        <w:rPr>
          <w:b/>
          <w:color w:val="000000" w:themeColor="text1"/>
          <w:highlight w:val="yellow"/>
        </w:rPr>
        <w:t xml:space="preserve"> (1)</w:t>
      </w:r>
      <w:r w:rsidRPr="001428CB">
        <w:rPr>
          <w:color w:val="000000" w:themeColor="text1"/>
        </w:rPr>
        <w:t xml:space="preserve"> a good while. With </w:t>
      </w:r>
      <w:r w:rsidRPr="001428CB">
        <w:rPr>
          <w:color w:val="000000" w:themeColor="text1"/>
          <w:u w:val="single"/>
        </w:rPr>
        <w:t xml:space="preserve">the money from the </w:t>
      </w:r>
      <w:r w:rsidRPr="001428CB">
        <w:rPr>
          <w:color w:val="000000" w:themeColor="text1"/>
          <w:highlight w:val="cyan"/>
          <w:u w:val="single"/>
        </w:rPr>
        <w:t>jewels</w:t>
      </w:r>
      <w:r w:rsidRPr="001428CB">
        <w:rPr>
          <w:color w:val="000000" w:themeColor="text1"/>
        </w:rPr>
        <w:t xml:space="preserve"> they can pay the expenses of a wedding.</w:t>
      </w:r>
    </w:p>
    <w:p w14:paraId="470768A1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lastRenderedPageBreak/>
        <w:t>Owner</w:t>
      </w:r>
      <w:r w:rsidRPr="001428CB">
        <w:rPr>
          <w:color w:val="000000" w:themeColor="text1"/>
        </w:rPr>
        <w:t xml:space="preserve">: I don’t know. I wanted to sell them to remodel my hotel and make it bigger. I need your help Sherlock! </w:t>
      </w:r>
      <w:r w:rsidRPr="001428CB">
        <w:rPr>
          <w:b/>
          <w:bCs/>
          <w:color w:val="000000" w:themeColor="text1"/>
        </w:rPr>
        <w:t>[cries]</w:t>
      </w:r>
    </w:p>
    <w:p w14:paraId="0245D0CB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 xml:space="preserve">: Well ma’am, don’t worry. I will help you find the thief. Now it is necessary to investigate what your </w:t>
      </w:r>
      <w:r w:rsidRPr="001428CB">
        <w:rPr>
          <w:b/>
          <w:color w:val="000000" w:themeColor="text1"/>
          <w:highlight w:val="cyan"/>
        </w:rPr>
        <w:t>guests</w:t>
      </w:r>
      <w:r w:rsidRPr="001428CB">
        <w:rPr>
          <w:color w:val="000000" w:themeColor="text1"/>
        </w:rPr>
        <w:t xml:space="preserve"> did last night.</w:t>
      </w:r>
    </w:p>
    <w:p w14:paraId="4B67A93A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Owner</w:t>
      </w:r>
      <w:r w:rsidRPr="001428CB">
        <w:rPr>
          <w:color w:val="000000" w:themeColor="text1"/>
        </w:rPr>
        <w:t>:</w:t>
      </w:r>
      <w:r w:rsidRPr="001428CB">
        <w:rPr>
          <w:b/>
          <w:bCs/>
          <w:color w:val="000000" w:themeColor="text1"/>
        </w:rPr>
        <w:t xml:space="preserve"> [Nodding head]</w:t>
      </w:r>
      <w:r w:rsidRPr="001428CB">
        <w:rPr>
          <w:i/>
          <w:iCs/>
          <w:color w:val="000000" w:themeColor="text1"/>
        </w:rPr>
        <w:t xml:space="preserve"> </w:t>
      </w:r>
      <w:r w:rsidRPr="001428CB">
        <w:rPr>
          <w:color w:val="000000" w:themeColor="text1"/>
        </w:rPr>
        <w:t>Good luck Sherlock!</w:t>
      </w:r>
    </w:p>
    <w:p w14:paraId="62D3F9BA" w14:textId="77777777" w:rsidR="00A56649" w:rsidRPr="001428CB" w:rsidRDefault="00A56649" w:rsidP="00A56649">
      <w:pPr>
        <w:pStyle w:val="NormalWeb"/>
        <w:spacing w:before="0" w:beforeAutospacing="0" w:after="0" w:afterAutospacing="0" w:line="276" w:lineRule="auto"/>
        <w:textAlignment w:val="baseline"/>
      </w:pPr>
    </w:p>
    <w:p w14:paraId="79203560" w14:textId="77777777" w:rsidR="00A56649" w:rsidRPr="001428CB" w:rsidRDefault="00A56649" w:rsidP="00A56649">
      <w:pPr>
        <w:pStyle w:val="NormalWeb"/>
        <w:spacing w:before="0" w:beforeAutospacing="0" w:after="0" w:afterAutospacing="0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PART 2</w:t>
      </w:r>
    </w:p>
    <w:p w14:paraId="63AC97CA" w14:textId="77777777" w:rsidR="00A56649" w:rsidRPr="001428CB" w:rsidRDefault="00A56649" w:rsidP="00A56649">
      <w:pPr>
        <w:rPr>
          <w:color w:val="000000" w:themeColor="text1"/>
        </w:rPr>
      </w:pPr>
    </w:p>
    <w:p w14:paraId="6F47FA38" w14:textId="77777777" w:rsidR="00A56649" w:rsidRPr="001428CB" w:rsidRDefault="00A56649" w:rsidP="00A56649">
      <w:pPr>
        <w:pStyle w:val="NormalWeb"/>
        <w:spacing w:before="0" w:beforeAutospacing="0" w:after="0" w:afterAutospacing="0"/>
        <w:jc w:val="center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[Sherlock visits in this order the celebration hall and speaks with the manager and checks that Carlos y Ana were there yesterday] </w:t>
      </w:r>
    </w:p>
    <w:p w14:paraId="37572E61" w14:textId="77777777" w:rsidR="00A56649" w:rsidRPr="001428CB" w:rsidRDefault="00A56649" w:rsidP="00A56649">
      <w:pPr>
        <w:rPr>
          <w:color w:val="000000" w:themeColor="text1"/>
        </w:rPr>
      </w:pPr>
    </w:p>
    <w:p w14:paraId="269B18C8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Sherlock:</w:t>
      </w:r>
      <w:r w:rsidRPr="001428CB">
        <w:rPr>
          <w:color w:val="000000" w:themeColor="text1"/>
        </w:rPr>
        <w:t xml:space="preserve"> Good day, I am Detective García from the local police. I am doing an investigation.</w:t>
      </w:r>
    </w:p>
    <w:p w14:paraId="27126675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Manager:</w:t>
      </w:r>
      <w:r w:rsidRPr="001428CB">
        <w:rPr>
          <w:color w:val="000000" w:themeColor="text1"/>
        </w:rPr>
        <w:t xml:space="preserve"> Yes sir, no problem.</w:t>
      </w:r>
    </w:p>
    <w:p w14:paraId="07F15A05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color w:val="000000" w:themeColor="text1"/>
        </w:rPr>
        <w:t>Sherlock</w:t>
      </w:r>
      <w:r w:rsidRPr="001428CB">
        <w:rPr>
          <w:color w:val="000000" w:themeColor="text1"/>
        </w:rPr>
        <w:t>: I wanted to know if a couple came here last night.</w:t>
      </w:r>
    </w:p>
    <w:p w14:paraId="5117182E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>
        <w:rPr>
          <w:b/>
          <w:color w:val="000000" w:themeColor="text1"/>
        </w:rPr>
        <w:t>Manager</w:t>
      </w:r>
      <w:r w:rsidRPr="001428CB">
        <w:rPr>
          <w:color w:val="000000" w:themeColor="text1"/>
        </w:rPr>
        <w:t>: Well, yesterday many people came during the day but not at night. What were their names?</w:t>
      </w:r>
    </w:p>
    <w:p w14:paraId="7E07768C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Sherlock:</w:t>
      </w:r>
      <w:r w:rsidRPr="001428CB">
        <w:rPr>
          <w:color w:val="000000" w:themeColor="text1"/>
        </w:rPr>
        <w:t xml:space="preserve"> Do the names Carlos and Ana mean anything to you?</w:t>
      </w:r>
    </w:p>
    <w:p w14:paraId="7F5BD0E4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Manager: </w:t>
      </w:r>
      <w:r w:rsidRPr="001428CB">
        <w:rPr>
          <w:bCs/>
          <w:color w:val="000000" w:themeColor="text1"/>
        </w:rPr>
        <w:t xml:space="preserve">Well, the truth is no. Besides, why </w:t>
      </w:r>
      <w:r w:rsidRPr="001428CB">
        <w:rPr>
          <w:b/>
          <w:bCs/>
          <w:color w:val="000000" w:themeColor="text1"/>
          <w:highlight w:val="yellow"/>
        </w:rPr>
        <w:t>would</w:t>
      </w:r>
      <w:r>
        <w:rPr>
          <w:b/>
          <w:bCs/>
          <w:color w:val="000000" w:themeColor="text1"/>
          <w:highlight w:val="yellow"/>
        </w:rPr>
        <w:t xml:space="preserve"> </w:t>
      </w:r>
      <w:r w:rsidRPr="001428CB">
        <w:rPr>
          <w:b/>
          <w:bCs/>
          <w:color w:val="000000" w:themeColor="text1"/>
          <w:highlight w:val="yellow"/>
        </w:rPr>
        <w:t>they</w:t>
      </w:r>
      <w:r>
        <w:rPr>
          <w:b/>
          <w:bCs/>
          <w:color w:val="000000" w:themeColor="text1"/>
          <w:highlight w:val="yellow"/>
        </w:rPr>
        <w:t xml:space="preserve"> have</w:t>
      </w:r>
      <w:r w:rsidRPr="001428CB">
        <w:rPr>
          <w:b/>
          <w:bCs/>
          <w:color w:val="000000" w:themeColor="text1"/>
          <w:highlight w:val="yellow"/>
        </w:rPr>
        <w:t xml:space="preserve"> come (1)</w:t>
      </w:r>
      <w:r w:rsidRPr="001428CB">
        <w:rPr>
          <w:bCs/>
          <w:color w:val="000000" w:themeColor="text1"/>
        </w:rPr>
        <w:t xml:space="preserve"> here at night? The hall closed yesterday at 6:00 p.m.</w:t>
      </w:r>
    </w:p>
    <w:p w14:paraId="0069BABC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Sherlock: </w:t>
      </w:r>
      <w:r w:rsidRPr="001428CB">
        <w:rPr>
          <w:bCs/>
          <w:color w:val="000000" w:themeColor="text1"/>
        </w:rPr>
        <w:t>I think they were looking for a place to celebrate their wedding. Maybe they wanted to see it illuminated. People like to do that type of thing!</w:t>
      </w:r>
    </w:p>
    <w:p w14:paraId="732D742B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Manager</w:t>
      </w:r>
      <w:r w:rsidRPr="001428CB">
        <w:rPr>
          <w:color w:val="000000" w:themeColor="text1"/>
        </w:rPr>
        <w:t>: Now that you say it, when I was leaving for my house, I saw a couple having a snack in the garden. They had put candles and everything.</w:t>
      </w:r>
    </w:p>
    <w:p w14:paraId="31CE8677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Sherlock: </w:t>
      </w:r>
      <w:r w:rsidRPr="001428CB">
        <w:rPr>
          <w:bCs/>
          <w:color w:val="000000" w:themeColor="text1"/>
        </w:rPr>
        <w:t xml:space="preserve">I imagine that they </w:t>
      </w:r>
      <w:r w:rsidRPr="001428CB">
        <w:rPr>
          <w:b/>
          <w:bCs/>
          <w:color w:val="000000" w:themeColor="text1"/>
          <w:highlight w:val="yellow"/>
        </w:rPr>
        <w:t>would have</w:t>
      </w:r>
      <w:r>
        <w:rPr>
          <w:b/>
          <w:bCs/>
          <w:color w:val="000000" w:themeColor="text1"/>
          <w:highlight w:val="yellow"/>
        </w:rPr>
        <w:t xml:space="preserve"> had</w:t>
      </w:r>
      <w:r w:rsidRPr="001428CB">
        <w:rPr>
          <w:b/>
          <w:bCs/>
          <w:color w:val="000000" w:themeColor="text1"/>
          <w:highlight w:val="yellow"/>
        </w:rPr>
        <w:t xml:space="preserve"> a lot of fun (2)</w:t>
      </w:r>
      <w:r w:rsidRPr="001428CB">
        <w:rPr>
          <w:bCs/>
          <w:color w:val="000000" w:themeColor="text1"/>
        </w:rPr>
        <w:t xml:space="preserve"> in the garden. Is this them? </w:t>
      </w:r>
      <w:r w:rsidRPr="001428CB">
        <w:rPr>
          <w:b/>
          <w:bCs/>
          <w:color w:val="000000" w:themeColor="text1"/>
        </w:rPr>
        <w:t>[Shows the picture on his phone.]</w:t>
      </w:r>
    </w:p>
    <w:p w14:paraId="5B095A39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Manager:</w:t>
      </w:r>
      <w:r w:rsidRPr="001428CB">
        <w:rPr>
          <w:color w:val="000000" w:themeColor="text1"/>
        </w:rPr>
        <w:t xml:space="preserve"> Yes, that is the couple. </w:t>
      </w:r>
    </w:p>
    <w:p w14:paraId="10D71221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Sherlock:</w:t>
      </w:r>
      <w:r w:rsidRPr="001428CB">
        <w:rPr>
          <w:color w:val="000000" w:themeColor="text1"/>
        </w:rPr>
        <w:t xml:space="preserve"> Then Carlos and Ana were here. Mmm, thank you very much and see you next time.</w:t>
      </w:r>
    </w:p>
    <w:p w14:paraId="25DF322A" w14:textId="77777777" w:rsidR="00A56649" w:rsidRPr="001428CB" w:rsidRDefault="00A56649" w:rsidP="00A56649">
      <w:pPr>
        <w:pStyle w:val="NormalWeb"/>
        <w:spacing w:before="0" w:beforeAutospacing="0" w:after="0" w:afterAutospacing="0" w:line="276" w:lineRule="auto"/>
        <w:textAlignment w:val="baseline"/>
        <w:rPr>
          <w:color w:val="000000" w:themeColor="text1"/>
        </w:rPr>
      </w:pPr>
    </w:p>
    <w:p w14:paraId="7E94353E" w14:textId="77777777" w:rsidR="00A56649" w:rsidRPr="001428CB" w:rsidRDefault="00A56649" w:rsidP="00A56649">
      <w:pPr>
        <w:pStyle w:val="NormalWeb"/>
        <w:spacing w:before="0" w:beforeAutospacing="0" w:after="0" w:afterAutospacing="0" w:line="276" w:lineRule="auto"/>
        <w:jc w:val="center"/>
        <w:textAlignment w:val="baseline"/>
        <w:rPr>
          <w:b/>
          <w:color w:val="000000" w:themeColor="text1"/>
        </w:rPr>
      </w:pPr>
      <w:r w:rsidRPr="001428CB">
        <w:rPr>
          <w:b/>
          <w:color w:val="000000" w:themeColor="text1"/>
        </w:rPr>
        <w:t>[After he goes to the museum, he determines that Pablo and Ana were participating in a night tour of the gallery]</w:t>
      </w:r>
    </w:p>
    <w:p w14:paraId="16CB9060" w14:textId="77777777" w:rsidR="00A56649" w:rsidRPr="001428CB" w:rsidRDefault="00A56649" w:rsidP="00A56649">
      <w:pPr>
        <w:spacing w:line="276" w:lineRule="auto"/>
        <w:rPr>
          <w:color w:val="000000" w:themeColor="text1"/>
        </w:rPr>
      </w:pPr>
    </w:p>
    <w:p w14:paraId="1A6E684D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Sherlock:</w:t>
      </w:r>
      <w:r w:rsidRPr="001428CB">
        <w:rPr>
          <w:color w:val="000000" w:themeColor="text1"/>
        </w:rPr>
        <w:t xml:space="preserve"> Good day, I am Detective García from the local police.</w:t>
      </w:r>
    </w:p>
    <w:p w14:paraId="18A41902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Manager</w:t>
      </w:r>
      <w:r w:rsidRPr="001428CB">
        <w:rPr>
          <w:color w:val="000000" w:themeColor="text1"/>
        </w:rPr>
        <w:t>: Hello, good day.</w:t>
      </w:r>
    </w:p>
    <w:p w14:paraId="6A601CB1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Sherlock: </w:t>
      </w:r>
      <w:r w:rsidRPr="001428CB">
        <w:rPr>
          <w:bCs/>
          <w:color w:val="000000" w:themeColor="text1"/>
        </w:rPr>
        <w:t>A question, did you see this couple last night?</w:t>
      </w:r>
      <w:r w:rsidRPr="001428CB">
        <w:rPr>
          <w:b/>
          <w:bCs/>
          <w:color w:val="000000" w:themeColor="text1"/>
        </w:rPr>
        <w:t xml:space="preserve"> [Takes out the phone with the picture of Pablo and Ana.]</w:t>
      </w:r>
    </w:p>
    <w:p w14:paraId="0439B0A2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Manager: </w:t>
      </w:r>
      <w:r w:rsidRPr="001428CB">
        <w:rPr>
          <w:bCs/>
          <w:color w:val="000000" w:themeColor="text1"/>
        </w:rPr>
        <w:t>Yes, they were here all night.</w:t>
      </w:r>
    </w:p>
    <w:p w14:paraId="3439F3C5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Sherlock:</w:t>
      </w:r>
      <w:r w:rsidRPr="001428CB">
        <w:rPr>
          <w:color w:val="000000" w:themeColor="text1"/>
        </w:rPr>
        <w:t xml:space="preserve"> Are you sure?</w:t>
      </w:r>
    </w:p>
    <w:p w14:paraId="2E4999E5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lastRenderedPageBreak/>
        <w:t>Manager</w:t>
      </w:r>
      <w:r w:rsidRPr="001428CB">
        <w:rPr>
          <w:color w:val="000000" w:themeColor="text1"/>
        </w:rPr>
        <w:t xml:space="preserve">: Yes, completely. After dinner, I myself was a guide for the rooms of the gallery. We currently have an exhibition of Botero and last night there was a good number of visitors. </w:t>
      </w:r>
    </w:p>
    <w:p w14:paraId="58A1AB0D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Sherlock: </w:t>
      </w:r>
      <w:r w:rsidRPr="001428CB">
        <w:rPr>
          <w:bCs/>
          <w:color w:val="000000" w:themeColor="text1"/>
        </w:rPr>
        <w:t xml:space="preserve">Then Pablo and Ana were here. Well, thank you very much and see you next time. Now I am going to visit the town </w:t>
      </w:r>
      <w:r w:rsidRPr="001428CB">
        <w:rPr>
          <w:b/>
          <w:bCs/>
          <w:color w:val="000000" w:themeColor="text1"/>
          <w:highlight w:val="cyan"/>
        </w:rPr>
        <w:t>bar</w:t>
      </w:r>
      <w:r w:rsidRPr="001428CB">
        <w:rPr>
          <w:bCs/>
          <w:color w:val="000000" w:themeColor="text1"/>
        </w:rPr>
        <w:t>.</w:t>
      </w:r>
    </w:p>
    <w:p w14:paraId="4D2BE8CA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Manager:</w:t>
      </w:r>
      <w:r w:rsidRPr="001428CB">
        <w:rPr>
          <w:color w:val="000000" w:themeColor="text1"/>
        </w:rPr>
        <w:t xml:space="preserve"> Ohhh, well have fun, Detective García!</w:t>
      </w:r>
    </w:p>
    <w:p w14:paraId="288E69C5" w14:textId="77777777" w:rsidR="00A56649" w:rsidRPr="001428CB" w:rsidRDefault="00A56649" w:rsidP="00A56649">
      <w:pPr>
        <w:rPr>
          <w:color w:val="000000" w:themeColor="text1"/>
        </w:rPr>
      </w:pPr>
    </w:p>
    <w:p w14:paraId="7A7C82FB" w14:textId="77777777" w:rsidR="00A56649" w:rsidRPr="001428CB" w:rsidRDefault="00A56649" w:rsidP="00A56649">
      <w:pPr>
        <w:pStyle w:val="NormalWeb"/>
        <w:spacing w:before="0" w:beforeAutospacing="0" w:after="0" w:afterAutospacing="0"/>
        <w:jc w:val="center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[Finally, Sherlock goes to Eclipse and checks that Carmen was not accompanied in the bar]</w:t>
      </w:r>
    </w:p>
    <w:p w14:paraId="15B9BDEA" w14:textId="77777777" w:rsidR="00A56649" w:rsidRPr="001428CB" w:rsidRDefault="00A56649" w:rsidP="00A56649">
      <w:pPr>
        <w:rPr>
          <w:color w:val="000000" w:themeColor="text1"/>
        </w:rPr>
      </w:pPr>
    </w:p>
    <w:p w14:paraId="11B76EB0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Sherlock:</w:t>
      </w:r>
      <w:r w:rsidRPr="001428CB">
        <w:rPr>
          <w:color w:val="000000" w:themeColor="text1"/>
        </w:rPr>
        <w:t xml:space="preserve"> Good day, I am Detective García of the local police. Do you recognize this woman?</w:t>
      </w:r>
    </w:p>
    <w:p w14:paraId="451DFDA6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Waitress:</w:t>
      </w:r>
      <w:r w:rsidRPr="001428CB">
        <w:rPr>
          <w:color w:val="000000" w:themeColor="text1"/>
        </w:rPr>
        <w:t xml:space="preserve"> Of course, she is still sitting there. </w:t>
      </w:r>
    </w:p>
    <w:p w14:paraId="2A98AD7C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Sherlock:</w:t>
      </w:r>
      <w:r w:rsidRPr="001428CB">
        <w:rPr>
          <w:color w:val="000000" w:themeColor="text1"/>
        </w:rPr>
        <w:t xml:space="preserve"> What?</w:t>
      </w:r>
    </w:p>
    <w:p w14:paraId="3E444244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Waitress: </w:t>
      </w:r>
      <w:r w:rsidRPr="001428CB">
        <w:rPr>
          <w:bCs/>
          <w:color w:val="000000" w:themeColor="text1"/>
        </w:rPr>
        <w:t>Yes, look to your right. She has been here all night drinking.</w:t>
      </w:r>
    </w:p>
    <w:p w14:paraId="5BAF0AD6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Sherlock: [Walks to Carmen] </w:t>
      </w:r>
      <w:r w:rsidRPr="001428CB">
        <w:rPr>
          <w:color w:val="000000" w:themeColor="text1"/>
        </w:rPr>
        <w:t>Are you Carmen Ochoa?</w:t>
      </w:r>
    </w:p>
    <w:p w14:paraId="653F8F4D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Carmen: </w:t>
      </w:r>
      <w:r w:rsidRPr="001428CB">
        <w:rPr>
          <w:bCs/>
          <w:color w:val="000000" w:themeColor="text1"/>
        </w:rPr>
        <w:t>Yes, I am. What do you want?</w:t>
      </w:r>
    </w:p>
    <w:p w14:paraId="52697BD3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Sherlock: </w:t>
      </w:r>
      <w:r w:rsidRPr="001428CB">
        <w:rPr>
          <w:color w:val="000000" w:themeColor="text1"/>
        </w:rPr>
        <w:t xml:space="preserve">I am Detective García of the local police. </w:t>
      </w:r>
    </w:p>
    <w:p w14:paraId="33C03B59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Carmen:</w:t>
      </w:r>
      <w:r w:rsidRPr="001428CB">
        <w:rPr>
          <w:color w:val="000000" w:themeColor="text1"/>
        </w:rPr>
        <w:t xml:space="preserve"> </w:t>
      </w:r>
      <w:r w:rsidRPr="001428CB">
        <w:rPr>
          <w:b/>
          <w:bCs/>
          <w:color w:val="000000" w:themeColor="text1"/>
        </w:rPr>
        <w:t>[Interrupts</w:t>
      </w:r>
      <w:r w:rsidRPr="001428CB">
        <w:rPr>
          <w:color w:val="000000" w:themeColor="text1"/>
        </w:rPr>
        <w:t xml:space="preserve">] And why </w:t>
      </w:r>
      <w:r w:rsidRPr="001428CB">
        <w:rPr>
          <w:b/>
          <w:color w:val="000000" w:themeColor="text1"/>
          <w:highlight w:val="yellow"/>
        </w:rPr>
        <w:t xml:space="preserve">would </w:t>
      </w:r>
      <w:r w:rsidRPr="0097146A">
        <w:rPr>
          <w:b/>
          <w:color w:val="000000" w:themeColor="text1"/>
        </w:rPr>
        <w:t xml:space="preserve">a detective </w:t>
      </w:r>
      <w:r>
        <w:rPr>
          <w:b/>
          <w:color w:val="000000" w:themeColor="text1"/>
          <w:highlight w:val="yellow"/>
        </w:rPr>
        <w:t xml:space="preserve">have </w:t>
      </w:r>
      <w:r w:rsidRPr="001428CB">
        <w:rPr>
          <w:b/>
          <w:color w:val="000000" w:themeColor="text1"/>
          <w:highlight w:val="yellow"/>
        </w:rPr>
        <w:t>come (2)</w:t>
      </w:r>
      <w:r w:rsidRPr="001428CB">
        <w:rPr>
          <w:color w:val="000000" w:themeColor="text1"/>
        </w:rPr>
        <w:t xml:space="preserve"> here? No one is doing anything bad. </w:t>
      </w:r>
    </w:p>
    <w:p w14:paraId="70B19C2C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Sherlock: </w:t>
      </w:r>
      <w:r w:rsidRPr="001428CB">
        <w:rPr>
          <w:bCs/>
          <w:color w:val="000000" w:themeColor="text1"/>
        </w:rPr>
        <w:t xml:space="preserve">Precisely, there has been a robbery in the </w:t>
      </w:r>
      <w:r w:rsidRPr="001428CB">
        <w:rPr>
          <w:color w:val="000000" w:themeColor="text1"/>
        </w:rPr>
        <w:t>Hotel Renaissance</w:t>
      </w:r>
    </w:p>
    <w:p w14:paraId="68C131D4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Carmen: </w:t>
      </w:r>
      <w:r w:rsidRPr="001428CB">
        <w:rPr>
          <w:color w:val="000000" w:themeColor="text1"/>
        </w:rPr>
        <w:t>Really? How strange!</w:t>
      </w:r>
    </w:p>
    <w:p w14:paraId="56A176F1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Sherlock:</w:t>
      </w:r>
      <w:r w:rsidRPr="001428CB">
        <w:rPr>
          <w:color w:val="000000" w:themeColor="text1"/>
        </w:rPr>
        <w:t xml:space="preserve"> Well yes, somebody robbed jewels valued at 1,000,000 dollars last night.</w:t>
      </w:r>
    </w:p>
    <w:p w14:paraId="0B5CEF18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Carmen</w:t>
      </w:r>
      <w:r w:rsidRPr="001428CB">
        <w:rPr>
          <w:color w:val="000000" w:themeColor="text1"/>
        </w:rPr>
        <w:t>: That is a lot of money for such a small hotel.</w:t>
      </w:r>
    </w:p>
    <w:p w14:paraId="074D22A5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>: You see that they were very valuable jewels. But tell me, how much time have you spent here?</w:t>
      </w:r>
    </w:p>
    <w:p w14:paraId="3536CCE3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Carmen:</w:t>
      </w:r>
      <w:r w:rsidRPr="001428CB">
        <w:rPr>
          <w:color w:val="000000" w:themeColor="text1"/>
        </w:rPr>
        <w:t xml:space="preserve"> I don’t know, a good while I suppose.</w:t>
      </w:r>
    </w:p>
    <w:p w14:paraId="125EFC1B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Sherlock:</w:t>
      </w:r>
      <w:r w:rsidRPr="001428CB">
        <w:rPr>
          <w:color w:val="000000" w:themeColor="text1"/>
        </w:rPr>
        <w:t xml:space="preserve"> I think you have dr</w:t>
      </w:r>
      <w:r>
        <w:rPr>
          <w:color w:val="000000" w:themeColor="text1"/>
        </w:rPr>
        <w:t>u</w:t>
      </w:r>
      <w:r w:rsidRPr="001428CB">
        <w:rPr>
          <w:color w:val="000000" w:themeColor="text1"/>
        </w:rPr>
        <w:t>nk enough.</w:t>
      </w:r>
    </w:p>
    <w:p w14:paraId="60FA50E7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Carmen:</w:t>
      </w:r>
      <w:r w:rsidRPr="001428CB">
        <w:rPr>
          <w:color w:val="000000" w:themeColor="text1"/>
        </w:rPr>
        <w:t xml:space="preserve"> Me? Only if I have a couple of </w:t>
      </w:r>
      <w:r w:rsidRPr="001428CB">
        <w:rPr>
          <w:b/>
          <w:color w:val="000000" w:themeColor="text1"/>
          <w:highlight w:val="cyan"/>
        </w:rPr>
        <w:t>drinks</w:t>
      </w:r>
      <w:r w:rsidRPr="001428CB">
        <w:rPr>
          <w:color w:val="000000" w:themeColor="text1"/>
        </w:rPr>
        <w:t>.</w:t>
      </w:r>
    </w:p>
    <w:p w14:paraId="7DFE977D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Sherlock:</w:t>
      </w:r>
      <w:r w:rsidRPr="001428CB">
        <w:rPr>
          <w:color w:val="000000" w:themeColor="text1"/>
        </w:rPr>
        <w:t xml:space="preserve"> Yes, of course, the last ones.</w:t>
      </w:r>
    </w:p>
    <w:p w14:paraId="2B0693FE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Carmen:</w:t>
      </w:r>
      <w:r w:rsidRPr="001428CB">
        <w:rPr>
          <w:color w:val="000000" w:themeColor="text1"/>
        </w:rPr>
        <w:t xml:space="preserve"> Leave me alone! I like to drink. This is a free country, right? It helps me with creativity. I am a great architect. Maybe you don’t know me?</w:t>
      </w:r>
    </w:p>
    <w:p w14:paraId="36683B3C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Sherlock:</w:t>
      </w:r>
      <w:r w:rsidRPr="001428CB">
        <w:rPr>
          <w:color w:val="000000" w:themeColor="text1"/>
        </w:rPr>
        <w:t xml:space="preserve"> That is not important now. Did you come here alone last night?</w:t>
      </w:r>
    </w:p>
    <w:p w14:paraId="57B53CF8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Carmen: </w:t>
      </w:r>
      <w:r w:rsidRPr="001428CB">
        <w:rPr>
          <w:bCs/>
          <w:color w:val="000000" w:themeColor="text1"/>
        </w:rPr>
        <w:t xml:space="preserve">No! I came with my secretary, Laura, which by the way, what </w:t>
      </w:r>
      <w:r w:rsidRPr="001428CB">
        <w:rPr>
          <w:b/>
          <w:bCs/>
          <w:color w:val="000000" w:themeColor="text1"/>
          <w:highlight w:val="yellow"/>
        </w:rPr>
        <w:t xml:space="preserve">would </w:t>
      </w:r>
      <w:r w:rsidRPr="0097146A">
        <w:rPr>
          <w:b/>
          <w:bCs/>
          <w:color w:val="000000" w:themeColor="text1"/>
        </w:rPr>
        <w:t xml:space="preserve">that girl </w:t>
      </w:r>
      <w:r>
        <w:rPr>
          <w:b/>
          <w:bCs/>
          <w:color w:val="000000" w:themeColor="text1"/>
          <w:highlight w:val="yellow"/>
        </w:rPr>
        <w:t xml:space="preserve">have </w:t>
      </w:r>
      <w:r w:rsidRPr="001428CB">
        <w:rPr>
          <w:b/>
          <w:bCs/>
          <w:color w:val="000000" w:themeColor="text1"/>
          <w:highlight w:val="yellow"/>
        </w:rPr>
        <w:t>do</w:t>
      </w:r>
      <w:r>
        <w:rPr>
          <w:b/>
          <w:bCs/>
          <w:color w:val="000000" w:themeColor="text1"/>
          <w:highlight w:val="yellow"/>
        </w:rPr>
        <w:t>ne</w:t>
      </w:r>
      <w:r w:rsidRPr="001428CB">
        <w:rPr>
          <w:b/>
          <w:bCs/>
          <w:color w:val="000000" w:themeColor="text1"/>
          <w:highlight w:val="yellow"/>
        </w:rPr>
        <w:t xml:space="preserve"> (2)</w:t>
      </w:r>
      <w:r w:rsidRPr="001428CB">
        <w:rPr>
          <w:bCs/>
          <w:color w:val="000000" w:themeColor="text1"/>
        </w:rPr>
        <w:t xml:space="preserve"> all night? I have not seen her since 2 in the morning</w:t>
      </w:r>
      <w:r w:rsidRPr="001428CB">
        <w:rPr>
          <w:color w:val="000000" w:themeColor="text1"/>
        </w:rPr>
        <w:t>?!?!?</w:t>
      </w:r>
    </w:p>
    <w:p w14:paraId="5EF0DD91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</w:t>
      </w:r>
      <w:r w:rsidRPr="001428CB">
        <w:rPr>
          <w:color w:val="000000" w:themeColor="text1"/>
        </w:rPr>
        <w:t>: But 8 hours have passed already!</w:t>
      </w:r>
    </w:p>
    <w:p w14:paraId="5970FDF5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Carmen</w:t>
      </w:r>
      <w:r w:rsidRPr="001428CB">
        <w:rPr>
          <w:color w:val="000000" w:themeColor="text1"/>
        </w:rPr>
        <w:t>: Well since then I haven’t seen her.</w:t>
      </w:r>
    </w:p>
    <w:p w14:paraId="5ECB8AA0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>Sherlock:</w:t>
      </w:r>
      <w:r w:rsidRPr="001428CB">
        <w:rPr>
          <w:color w:val="000000" w:themeColor="text1"/>
        </w:rPr>
        <w:t xml:space="preserve"> Aha, I already have my thief! </w:t>
      </w:r>
      <w:r w:rsidRPr="001428CB">
        <w:rPr>
          <w:b/>
          <w:bCs/>
          <w:color w:val="000000" w:themeColor="text1"/>
        </w:rPr>
        <w:t xml:space="preserve">[Detective music] </w:t>
      </w:r>
    </w:p>
    <w:p w14:paraId="4192082C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Carmen: </w:t>
      </w:r>
      <w:r w:rsidRPr="001428CB">
        <w:rPr>
          <w:color w:val="000000" w:themeColor="text1"/>
        </w:rPr>
        <w:t>Thief, but what are you talking about sir?</w:t>
      </w:r>
    </w:p>
    <w:p w14:paraId="1A5056FB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Sherlock: </w:t>
      </w:r>
      <w:r w:rsidRPr="001428CB">
        <w:rPr>
          <w:color w:val="000000" w:themeColor="text1"/>
        </w:rPr>
        <w:t>Carmen, you are not in the condition to understand this situation, but of all of the guests of the hotel, the only one that cannot explain their whereabouts is Laura.</w:t>
      </w:r>
    </w:p>
    <w:p w14:paraId="17258A3E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Carmen: </w:t>
      </w:r>
      <w:r w:rsidRPr="001428CB">
        <w:rPr>
          <w:bCs/>
          <w:color w:val="000000" w:themeColor="text1"/>
        </w:rPr>
        <w:t>She has always liked money. I think that is why she works with me.</w:t>
      </w:r>
    </w:p>
    <w:p w14:paraId="163522B3" w14:textId="77777777" w:rsidR="00A56649" w:rsidRPr="001428CB" w:rsidRDefault="00A56649" w:rsidP="00A56649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lastRenderedPageBreak/>
        <w:t xml:space="preserve">Sherlock: </w:t>
      </w:r>
      <w:r w:rsidRPr="001428CB">
        <w:rPr>
          <w:bCs/>
          <w:color w:val="000000" w:themeColor="text1"/>
        </w:rPr>
        <w:t>Well now I am going to put out an order of search and capture for Laura, your secretary.</w:t>
      </w:r>
    </w:p>
    <w:p w14:paraId="02297300" w14:textId="70411DEB" w:rsidR="00083232" w:rsidRPr="00EA364A" w:rsidRDefault="00A56649" w:rsidP="00DC2E7D">
      <w:pPr>
        <w:pStyle w:val="NormalWeb"/>
        <w:numPr>
          <w:ilvl w:val="0"/>
          <w:numId w:val="33"/>
        </w:numPr>
        <w:spacing w:before="0" w:beforeAutospacing="0" w:after="0" w:afterAutospacing="0" w:line="276" w:lineRule="auto"/>
        <w:textAlignment w:val="baseline"/>
        <w:rPr>
          <w:color w:val="000000" w:themeColor="text1"/>
        </w:rPr>
      </w:pPr>
      <w:r w:rsidRPr="001428CB">
        <w:rPr>
          <w:b/>
          <w:bCs/>
          <w:color w:val="000000" w:themeColor="text1"/>
        </w:rPr>
        <w:t xml:space="preserve">Carmen: </w:t>
      </w:r>
      <w:r w:rsidRPr="001428CB">
        <w:rPr>
          <w:bCs/>
          <w:color w:val="000000" w:themeColor="text1"/>
        </w:rPr>
        <w:t>Oh man, now I h</w:t>
      </w:r>
      <w:r w:rsidR="00DC2E7D">
        <w:rPr>
          <w:bCs/>
          <w:color w:val="000000" w:themeColor="text1"/>
        </w:rPr>
        <w:t>ave to look for a new secretary.</w:t>
      </w:r>
      <w:r w:rsidR="00DC2E7D" w:rsidRPr="00EA364A">
        <w:rPr>
          <w:color w:val="000000" w:themeColor="text1"/>
        </w:rPr>
        <w:t xml:space="preserve"> </w:t>
      </w:r>
    </w:p>
    <w:sectPr w:rsidR="00083232" w:rsidRPr="00EA364A" w:rsidSect="002426ED">
      <w:headerReference w:type="default" r:id="rId17"/>
      <w:pgSz w:w="12240" w:h="15840"/>
      <w:pgMar w:top="1440" w:right="1440" w:bottom="1440" w:left="1440" w:header="709" w:footer="709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404985E" w14:textId="77777777" w:rsidR="00FB233B" w:rsidRDefault="00FB233B">
      <w:r>
        <w:separator/>
      </w:r>
    </w:p>
  </w:endnote>
  <w:endnote w:type="continuationSeparator" w:id="0">
    <w:p w14:paraId="35EFF61A" w14:textId="77777777" w:rsidR="00FB233B" w:rsidRDefault="00FB23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0AF208A" w14:textId="77777777" w:rsidR="00FB233B" w:rsidRDefault="00FB233B">
      <w:r>
        <w:separator/>
      </w:r>
    </w:p>
  </w:footnote>
  <w:footnote w:type="continuationSeparator" w:id="0">
    <w:p w14:paraId="61B5EDB8" w14:textId="77777777" w:rsidR="00FB233B" w:rsidRDefault="00FB233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5D1839" w14:textId="77777777" w:rsidR="003C3F92" w:rsidRDefault="003C3F9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CDF60E" w14:textId="77777777" w:rsidR="003C3F92" w:rsidRDefault="003C3F92">
    <w:pPr>
      <w:pStyle w:val="Header"/>
    </w:pPr>
    <w:r>
      <w:t>.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0033A3" w14:textId="77777777" w:rsidR="003C3F92" w:rsidRDefault="003C3F92">
    <w:pPr>
      <w:pStyle w:val="Header"/>
    </w:pPr>
    <w:r>
      <w:t>.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00000002"/>
    <w:lvl w:ilvl="0" w:tplc="00000065">
      <w:start w:val="1"/>
      <w:numFmt w:val="lowerLetter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3"/>
    <w:multiLevelType w:val="hybridMultilevel"/>
    <w:tmpl w:val="00000003"/>
    <w:lvl w:ilvl="0" w:tplc="000000C9">
      <w:start w:val="10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0000004"/>
    <w:multiLevelType w:val="hybridMultilevel"/>
    <w:tmpl w:val="00000004"/>
    <w:lvl w:ilvl="0" w:tplc="0000012D">
      <w:start w:val="1"/>
      <w:numFmt w:val="lowerLetter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10248AD"/>
    <w:multiLevelType w:val="hybridMultilevel"/>
    <w:tmpl w:val="A692CC5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67147D5"/>
    <w:multiLevelType w:val="multilevel"/>
    <w:tmpl w:val="5EFC3D82"/>
    <w:lvl w:ilvl="0">
      <w:start w:val="1"/>
      <w:numFmt w:val="decimal"/>
      <w:lvlText w:val="%1."/>
      <w:lvlJc w:val="left"/>
      <w:pPr>
        <w:ind w:left="360" w:firstLine="0"/>
      </w:pPr>
      <w:rPr>
        <w:b/>
      </w:rPr>
    </w:lvl>
    <w:lvl w:ilvl="1">
      <w:start w:val="1"/>
      <w:numFmt w:val="lowerLetter"/>
      <w:lvlText w:val="%2."/>
      <w:lvlJc w:val="left"/>
      <w:pPr>
        <w:ind w:left="1080" w:firstLine="720"/>
      </w:pPr>
    </w:lvl>
    <w:lvl w:ilvl="2">
      <w:start w:val="1"/>
      <w:numFmt w:val="lowerRoman"/>
      <w:lvlText w:val="%3."/>
      <w:lvlJc w:val="right"/>
      <w:pPr>
        <w:ind w:left="1800" w:firstLine="1620"/>
      </w:pPr>
    </w:lvl>
    <w:lvl w:ilvl="3">
      <w:start w:val="1"/>
      <w:numFmt w:val="decimal"/>
      <w:lvlText w:val="%4."/>
      <w:lvlJc w:val="left"/>
      <w:pPr>
        <w:ind w:left="2520" w:firstLine="2160"/>
      </w:pPr>
    </w:lvl>
    <w:lvl w:ilvl="4">
      <w:start w:val="1"/>
      <w:numFmt w:val="lowerLetter"/>
      <w:lvlText w:val="%5."/>
      <w:lvlJc w:val="left"/>
      <w:pPr>
        <w:ind w:left="3240" w:firstLine="2880"/>
      </w:pPr>
    </w:lvl>
    <w:lvl w:ilvl="5">
      <w:start w:val="1"/>
      <w:numFmt w:val="lowerRoman"/>
      <w:lvlText w:val="%6."/>
      <w:lvlJc w:val="right"/>
      <w:pPr>
        <w:ind w:left="3960" w:firstLine="3780"/>
      </w:pPr>
    </w:lvl>
    <w:lvl w:ilvl="6">
      <w:start w:val="1"/>
      <w:numFmt w:val="decimal"/>
      <w:lvlText w:val="%7."/>
      <w:lvlJc w:val="left"/>
      <w:pPr>
        <w:ind w:left="4680" w:firstLine="4320"/>
      </w:pPr>
    </w:lvl>
    <w:lvl w:ilvl="7">
      <w:start w:val="1"/>
      <w:numFmt w:val="lowerLetter"/>
      <w:lvlText w:val="%8."/>
      <w:lvlJc w:val="left"/>
      <w:pPr>
        <w:ind w:left="5400" w:firstLine="5040"/>
      </w:pPr>
    </w:lvl>
    <w:lvl w:ilvl="8">
      <w:start w:val="1"/>
      <w:numFmt w:val="lowerRoman"/>
      <w:lvlText w:val="%9."/>
      <w:lvlJc w:val="right"/>
      <w:pPr>
        <w:ind w:left="6120" w:firstLine="5940"/>
      </w:pPr>
    </w:lvl>
  </w:abstractNum>
  <w:abstractNum w:abstractNumId="6" w15:restartNumberingAfterBreak="0">
    <w:nsid w:val="0D5951C4"/>
    <w:multiLevelType w:val="multilevel"/>
    <w:tmpl w:val="18EC9506"/>
    <w:lvl w:ilvl="0">
      <w:start w:val="1"/>
      <w:numFmt w:val="decimal"/>
      <w:lvlText w:val="%1."/>
      <w:lvlJc w:val="left"/>
      <w:pPr>
        <w:ind w:left="720" w:firstLine="1080"/>
      </w:pPr>
      <w:rPr>
        <w:rFonts w:ascii="Calibri" w:eastAsia="Calibri" w:hAnsi="Calibri" w:cs="Calibri"/>
        <w:b/>
        <w:color w:val="000000"/>
        <w:u w:val="none"/>
      </w:rPr>
    </w:lvl>
    <w:lvl w:ilvl="1">
      <w:start w:val="1"/>
      <w:numFmt w:val="lowerLetter"/>
      <w:lvlText w:val="%2."/>
      <w:lvlJc w:val="left"/>
      <w:pPr>
        <w:ind w:left="1440" w:firstLine="252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39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540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68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828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972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111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12600"/>
      </w:pPr>
      <w:rPr>
        <w:u w:val="none"/>
      </w:rPr>
    </w:lvl>
  </w:abstractNum>
  <w:abstractNum w:abstractNumId="7" w15:restartNumberingAfterBreak="0">
    <w:nsid w:val="10315E6B"/>
    <w:multiLevelType w:val="hybridMultilevel"/>
    <w:tmpl w:val="CEAC49F2"/>
    <w:lvl w:ilvl="0" w:tplc="460C9D2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A002BF8"/>
    <w:multiLevelType w:val="hybridMultilevel"/>
    <w:tmpl w:val="66648F9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4F54EB"/>
    <w:multiLevelType w:val="multilevel"/>
    <w:tmpl w:val="0E32D2A0"/>
    <w:lvl w:ilvl="0">
      <w:start w:val="1"/>
      <w:numFmt w:val="decimal"/>
      <w:lvlText w:val="%1."/>
      <w:lvlJc w:val="left"/>
      <w:pPr>
        <w:ind w:left="-1080" w:firstLine="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39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612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828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104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1260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147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1692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19080"/>
      </w:pPr>
      <w:rPr>
        <w:u w:val="none"/>
      </w:rPr>
    </w:lvl>
  </w:abstractNum>
  <w:abstractNum w:abstractNumId="10" w15:restartNumberingAfterBreak="0">
    <w:nsid w:val="1C71429C"/>
    <w:multiLevelType w:val="multilevel"/>
    <w:tmpl w:val="5A34FE7E"/>
    <w:lvl w:ilvl="0">
      <w:start w:val="1"/>
      <w:numFmt w:val="decimal"/>
      <w:lvlText w:val="(%1)"/>
      <w:lvlJc w:val="left"/>
      <w:pPr>
        <w:ind w:left="108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80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52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324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96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68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40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612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840" w:hanging="180"/>
      </w:pPr>
      <w:rPr>
        <w:vertAlign w:val="baseline"/>
      </w:rPr>
    </w:lvl>
  </w:abstractNum>
  <w:abstractNum w:abstractNumId="11" w15:restartNumberingAfterBreak="0">
    <w:nsid w:val="1E0B373F"/>
    <w:multiLevelType w:val="hybridMultilevel"/>
    <w:tmpl w:val="2A70764E"/>
    <w:lvl w:ilvl="0" w:tplc="FD847E7E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2" w15:restartNumberingAfterBreak="0">
    <w:nsid w:val="1F681946"/>
    <w:multiLevelType w:val="multilevel"/>
    <w:tmpl w:val="A7A2707C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60" w:hanging="360"/>
      </w:pPr>
      <w:rPr>
        <w:b/>
      </w:r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55861F7"/>
    <w:multiLevelType w:val="hybridMultilevel"/>
    <w:tmpl w:val="CEAC49F2"/>
    <w:lvl w:ilvl="0" w:tplc="460C9D2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0394202"/>
    <w:multiLevelType w:val="multilevel"/>
    <w:tmpl w:val="09F4295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30CC48F6"/>
    <w:multiLevelType w:val="multilevel"/>
    <w:tmpl w:val="646AA20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54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6" w15:restartNumberingAfterBreak="0">
    <w:nsid w:val="3C1365D8"/>
    <w:multiLevelType w:val="multilevel"/>
    <w:tmpl w:val="9CA26064"/>
    <w:lvl w:ilvl="0">
      <w:start w:val="1"/>
      <w:numFmt w:val="decimal"/>
      <w:lvlText w:val="%1."/>
      <w:lvlJc w:val="left"/>
      <w:pPr>
        <w:ind w:left="720" w:firstLine="360"/>
      </w:pPr>
      <w:rPr>
        <w:color w:val="000000"/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17" w15:restartNumberingAfterBreak="0">
    <w:nsid w:val="3CCA5C8F"/>
    <w:multiLevelType w:val="multilevel"/>
    <w:tmpl w:val="FEB29C40"/>
    <w:lvl w:ilvl="0">
      <w:start w:val="1"/>
      <w:numFmt w:val="decimal"/>
      <w:lvlText w:val="%1."/>
      <w:lvlJc w:val="left"/>
      <w:pPr>
        <w:ind w:left="270" w:firstLine="630"/>
      </w:pPr>
      <w:rPr>
        <w:rFonts w:ascii="Times New Roman" w:eastAsia="Calibri" w:hAnsi="Times New Roman" w:cs="Times New Roman" w:hint="default"/>
        <w:b/>
        <w:color w:val="000000"/>
        <w:sz w:val="24"/>
        <w:szCs w:val="24"/>
        <w:u w:val="none"/>
      </w:rPr>
    </w:lvl>
    <w:lvl w:ilvl="1">
      <w:start w:val="1"/>
      <w:numFmt w:val="lowerLetter"/>
      <w:lvlText w:val="%2."/>
      <w:lvlJc w:val="left"/>
      <w:pPr>
        <w:ind w:left="1440" w:firstLine="252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39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540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68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828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972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111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12600"/>
      </w:pPr>
      <w:rPr>
        <w:u w:val="none"/>
      </w:rPr>
    </w:lvl>
  </w:abstractNum>
  <w:abstractNum w:abstractNumId="18" w15:restartNumberingAfterBreak="0">
    <w:nsid w:val="4222510D"/>
    <w:multiLevelType w:val="multilevel"/>
    <w:tmpl w:val="E55A4F6A"/>
    <w:lvl w:ilvl="0">
      <w:start w:val="1"/>
      <w:numFmt w:val="decimal"/>
      <w:lvlText w:val="%1."/>
      <w:lvlJc w:val="left"/>
      <w:pPr>
        <w:ind w:left="630" w:firstLine="990"/>
      </w:pPr>
      <w:rPr>
        <w:color w:val="000000"/>
        <w:u w:val="none"/>
      </w:rPr>
    </w:lvl>
    <w:lvl w:ilvl="1">
      <w:start w:val="1"/>
      <w:numFmt w:val="lowerLetter"/>
      <w:lvlText w:val="%2."/>
      <w:lvlJc w:val="left"/>
      <w:pPr>
        <w:ind w:left="1350" w:firstLine="2430"/>
      </w:pPr>
      <w:rPr>
        <w:u w:val="none"/>
      </w:rPr>
    </w:lvl>
    <w:lvl w:ilvl="2">
      <w:start w:val="1"/>
      <w:numFmt w:val="lowerRoman"/>
      <w:lvlText w:val="%3."/>
      <w:lvlJc w:val="right"/>
      <w:pPr>
        <w:ind w:left="2070" w:firstLine="3870"/>
      </w:pPr>
      <w:rPr>
        <w:u w:val="none"/>
      </w:rPr>
    </w:lvl>
    <w:lvl w:ilvl="3">
      <w:start w:val="1"/>
      <w:numFmt w:val="decimal"/>
      <w:lvlText w:val="%4."/>
      <w:lvlJc w:val="left"/>
      <w:pPr>
        <w:ind w:left="2790" w:firstLine="5310"/>
      </w:pPr>
      <w:rPr>
        <w:u w:val="none"/>
      </w:rPr>
    </w:lvl>
    <w:lvl w:ilvl="4">
      <w:start w:val="1"/>
      <w:numFmt w:val="lowerLetter"/>
      <w:lvlText w:val="%5."/>
      <w:lvlJc w:val="left"/>
      <w:pPr>
        <w:ind w:left="3510" w:firstLine="6750"/>
      </w:pPr>
      <w:rPr>
        <w:u w:val="none"/>
      </w:rPr>
    </w:lvl>
    <w:lvl w:ilvl="5">
      <w:start w:val="1"/>
      <w:numFmt w:val="lowerRoman"/>
      <w:lvlText w:val="%6."/>
      <w:lvlJc w:val="right"/>
      <w:pPr>
        <w:ind w:left="4230" w:firstLine="8190"/>
      </w:pPr>
      <w:rPr>
        <w:u w:val="none"/>
      </w:rPr>
    </w:lvl>
    <w:lvl w:ilvl="6">
      <w:start w:val="1"/>
      <w:numFmt w:val="decimal"/>
      <w:lvlText w:val="%7."/>
      <w:lvlJc w:val="left"/>
      <w:pPr>
        <w:ind w:left="4950" w:firstLine="9630"/>
      </w:pPr>
      <w:rPr>
        <w:u w:val="none"/>
      </w:rPr>
    </w:lvl>
    <w:lvl w:ilvl="7">
      <w:start w:val="1"/>
      <w:numFmt w:val="lowerLetter"/>
      <w:lvlText w:val="%8."/>
      <w:lvlJc w:val="left"/>
      <w:pPr>
        <w:ind w:left="5670" w:firstLine="11070"/>
      </w:pPr>
      <w:rPr>
        <w:u w:val="none"/>
      </w:rPr>
    </w:lvl>
    <w:lvl w:ilvl="8">
      <w:start w:val="1"/>
      <w:numFmt w:val="lowerRoman"/>
      <w:lvlText w:val="%9."/>
      <w:lvlJc w:val="right"/>
      <w:pPr>
        <w:ind w:left="6390" w:firstLine="12510"/>
      </w:pPr>
      <w:rPr>
        <w:u w:val="none"/>
      </w:rPr>
    </w:lvl>
  </w:abstractNum>
  <w:abstractNum w:abstractNumId="19" w15:restartNumberingAfterBreak="0">
    <w:nsid w:val="437343F9"/>
    <w:multiLevelType w:val="multilevel"/>
    <w:tmpl w:val="1D56AFCE"/>
    <w:lvl w:ilvl="0">
      <w:start w:val="1"/>
      <w:numFmt w:val="decimal"/>
      <w:lvlText w:val="%1."/>
      <w:lvlJc w:val="left"/>
      <w:pPr>
        <w:ind w:left="2160" w:hanging="360"/>
      </w:pPr>
      <w:rPr>
        <w:rFonts w:ascii="Times New Roman" w:eastAsia="Times New Roman" w:hAnsi="Times New Roman" w:cs="Times New Roman"/>
        <w:b w:val="0"/>
        <w:color w:val="000000"/>
        <w:u w:val="none"/>
      </w:rPr>
    </w:lvl>
    <w:lvl w:ilvl="1">
      <w:start w:val="1"/>
      <w:numFmt w:val="lowerLetter"/>
      <w:lvlText w:val="%2."/>
      <w:lvlJc w:val="left"/>
      <w:pPr>
        <w:ind w:left="1440" w:firstLine="252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39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540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68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828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972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111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12600"/>
      </w:pPr>
      <w:rPr>
        <w:u w:val="none"/>
      </w:rPr>
    </w:lvl>
  </w:abstractNum>
  <w:abstractNum w:abstractNumId="20" w15:restartNumberingAfterBreak="0">
    <w:nsid w:val="50F6470A"/>
    <w:multiLevelType w:val="hybridMultilevel"/>
    <w:tmpl w:val="4220361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52984C51"/>
    <w:multiLevelType w:val="multilevel"/>
    <w:tmpl w:val="306E5DBC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67C2C9C"/>
    <w:multiLevelType w:val="multilevel"/>
    <w:tmpl w:val="7B329D2A"/>
    <w:lvl w:ilvl="0">
      <w:start w:val="1"/>
      <w:numFmt w:val="bullet"/>
      <w:lvlText w:val="●"/>
      <w:lvlJc w:val="left"/>
      <w:pPr>
        <w:ind w:left="720" w:hanging="360"/>
      </w:pPr>
      <w:rPr>
        <w:rFonts w:ascii="Symbol" w:eastAsia="Noto Sans Symbols" w:hAnsi="Symbol" w:cs="Noto Sans Symbol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3" w15:restartNumberingAfterBreak="0">
    <w:nsid w:val="57964DB9"/>
    <w:multiLevelType w:val="hybridMultilevel"/>
    <w:tmpl w:val="07DCC02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61E60DDF"/>
    <w:multiLevelType w:val="multilevel"/>
    <w:tmpl w:val="8856E298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5" w15:restartNumberingAfterBreak="0">
    <w:nsid w:val="621D4C19"/>
    <w:multiLevelType w:val="hybridMultilevel"/>
    <w:tmpl w:val="DF66D640"/>
    <w:lvl w:ilvl="0" w:tplc="04090015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6631378F"/>
    <w:multiLevelType w:val="hybridMultilevel"/>
    <w:tmpl w:val="6D4EDEC4"/>
    <w:lvl w:ilvl="0" w:tplc="102CC6B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6441301"/>
    <w:multiLevelType w:val="hybridMultilevel"/>
    <w:tmpl w:val="A594B05A"/>
    <w:lvl w:ilvl="0" w:tplc="0980C25A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71871CBD"/>
    <w:multiLevelType w:val="hybridMultilevel"/>
    <w:tmpl w:val="617C33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3A95F65"/>
    <w:multiLevelType w:val="multilevel"/>
    <w:tmpl w:val="E55A4F6A"/>
    <w:lvl w:ilvl="0">
      <w:start w:val="1"/>
      <w:numFmt w:val="decimal"/>
      <w:lvlText w:val="%1."/>
      <w:lvlJc w:val="left"/>
      <w:pPr>
        <w:ind w:left="630" w:firstLine="990"/>
      </w:pPr>
      <w:rPr>
        <w:color w:val="000000"/>
        <w:u w:val="none"/>
      </w:rPr>
    </w:lvl>
    <w:lvl w:ilvl="1">
      <w:start w:val="1"/>
      <w:numFmt w:val="lowerLetter"/>
      <w:lvlText w:val="%2."/>
      <w:lvlJc w:val="left"/>
      <w:pPr>
        <w:ind w:left="1350" w:firstLine="2430"/>
      </w:pPr>
      <w:rPr>
        <w:u w:val="none"/>
      </w:rPr>
    </w:lvl>
    <w:lvl w:ilvl="2">
      <w:start w:val="1"/>
      <w:numFmt w:val="lowerRoman"/>
      <w:lvlText w:val="%3."/>
      <w:lvlJc w:val="right"/>
      <w:pPr>
        <w:ind w:left="2070" w:firstLine="3870"/>
      </w:pPr>
      <w:rPr>
        <w:u w:val="none"/>
      </w:rPr>
    </w:lvl>
    <w:lvl w:ilvl="3">
      <w:start w:val="1"/>
      <w:numFmt w:val="decimal"/>
      <w:lvlText w:val="%4."/>
      <w:lvlJc w:val="left"/>
      <w:pPr>
        <w:ind w:left="2790" w:firstLine="5310"/>
      </w:pPr>
      <w:rPr>
        <w:u w:val="none"/>
      </w:rPr>
    </w:lvl>
    <w:lvl w:ilvl="4">
      <w:start w:val="1"/>
      <w:numFmt w:val="lowerLetter"/>
      <w:lvlText w:val="%5."/>
      <w:lvlJc w:val="left"/>
      <w:pPr>
        <w:ind w:left="3510" w:firstLine="6750"/>
      </w:pPr>
      <w:rPr>
        <w:u w:val="none"/>
      </w:rPr>
    </w:lvl>
    <w:lvl w:ilvl="5">
      <w:start w:val="1"/>
      <w:numFmt w:val="lowerRoman"/>
      <w:lvlText w:val="%6."/>
      <w:lvlJc w:val="right"/>
      <w:pPr>
        <w:ind w:left="4230" w:firstLine="8190"/>
      </w:pPr>
      <w:rPr>
        <w:u w:val="none"/>
      </w:rPr>
    </w:lvl>
    <w:lvl w:ilvl="6">
      <w:start w:val="1"/>
      <w:numFmt w:val="decimal"/>
      <w:lvlText w:val="%7."/>
      <w:lvlJc w:val="left"/>
      <w:pPr>
        <w:ind w:left="4950" w:firstLine="9630"/>
      </w:pPr>
      <w:rPr>
        <w:u w:val="none"/>
      </w:rPr>
    </w:lvl>
    <w:lvl w:ilvl="7">
      <w:start w:val="1"/>
      <w:numFmt w:val="lowerLetter"/>
      <w:lvlText w:val="%8."/>
      <w:lvlJc w:val="left"/>
      <w:pPr>
        <w:ind w:left="5670" w:firstLine="11070"/>
      </w:pPr>
      <w:rPr>
        <w:u w:val="none"/>
      </w:rPr>
    </w:lvl>
    <w:lvl w:ilvl="8">
      <w:start w:val="1"/>
      <w:numFmt w:val="lowerRoman"/>
      <w:lvlText w:val="%9."/>
      <w:lvlJc w:val="right"/>
      <w:pPr>
        <w:ind w:left="6390" w:firstLine="12510"/>
      </w:pPr>
      <w:rPr>
        <w:u w:val="none"/>
      </w:rPr>
    </w:lvl>
  </w:abstractNum>
  <w:abstractNum w:abstractNumId="30" w15:restartNumberingAfterBreak="0">
    <w:nsid w:val="74EE1C4B"/>
    <w:multiLevelType w:val="multilevel"/>
    <w:tmpl w:val="306E5DBC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7C546B6D"/>
    <w:multiLevelType w:val="hybridMultilevel"/>
    <w:tmpl w:val="2902A2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E09700D"/>
    <w:multiLevelType w:val="multilevel"/>
    <w:tmpl w:val="D0CEFB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4"/>
  </w:num>
  <w:num w:numId="2">
    <w:abstractNumId w:val="12"/>
  </w:num>
  <w:num w:numId="3">
    <w:abstractNumId w:val="9"/>
  </w:num>
  <w:num w:numId="4">
    <w:abstractNumId w:val="29"/>
  </w:num>
  <w:num w:numId="5">
    <w:abstractNumId w:val="16"/>
  </w:num>
  <w:num w:numId="6">
    <w:abstractNumId w:val="17"/>
  </w:num>
  <w:num w:numId="7">
    <w:abstractNumId w:val="5"/>
  </w:num>
  <w:num w:numId="8">
    <w:abstractNumId w:val="6"/>
  </w:num>
  <w:num w:numId="9">
    <w:abstractNumId w:val="8"/>
  </w:num>
  <w:num w:numId="10">
    <w:abstractNumId w:val="0"/>
  </w:num>
  <w:num w:numId="11">
    <w:abstractNumId w:val="1"/>
  </w:num>
  <w:num w:numId="12">
    <w:abstractNumId w:val="2"/>
  </w:num>
  <w:num w:numId="13">
    <w:abstractNumId w:val="3"/>
  </w:num>
  <w:num w:numId="14">
    <w:abstractNumId w:val="18"/>
  </w:num>
  <w:num w:numId="15">
    <w:abstractNumId w:val="26"/>
  </w:num>
  <w:num w:numId="16">
    <w:abstractNumId w:val="27"/>
  </w:num>
  <w:num w:numId="17">
    <w:abstractNumId w:val="19"/>
  </w:num>
  <w:num w:numId="18">
    <w:abstractNumId w:val="10"/>
  </w:num>
  <w:num w:numId="19">
    <w:abstractNumId w:val="22"/>
  </w:num>
  <w:num w:numId="20">
    <w:abstractNumId w:val="30"/>
  </w:num>
  <w:num w:numId="21">
    <w:abstractNumId w:val="25"/>
  </w:num>
  <w:num w:numId="22">
    <w:abstractNumId w:val="13"/>
  </w:num>
  <w:num w:numId="23">
    <w:abstractNumId w:val="4"/>
  </w:num>
  <w:num w:numId="24">
    <w:abstractNumId w:val="24"/>
  </w:num>
  <w:num w:numId="25">
    <w:abstractNumId w:val="31"/>
  </w:num>
  <w:num w:numId="26">
    <w:abstractNumId w:val="15"/>
  </w:num>
  <w:num w:numId="27">
    <w:abstractNumId w:val="11"/>
  </w:num>
  <w:num w:numId="28">
    <w:abstractNumId w:val="28"/>
  </w:num>
  <w:num w:numId="29">
    <w:abstractNumId w:val="21"/>
  </w:num>
  <w:num w:numId="30">
    <w:abstractNumId w:val="32"/>
  </w:num>
  <w:num w:numId="31">
    <w:abstractNumId w:val="23"/>
  </w:num>
  <w:num w:numId="32">
    <w:abstractNumId w:val="20"/>
  </w:num>
  <w:num w:numId="3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ES" w:vendorID="64" w:dllVersion="131078" w:nlCheck="1" w:checkStyle="0"/>
  <w:activeWritingStyle w:appName="MSWord" w:lang="en-US" w:vendorID="64" w:dllVersion="131078" w:nlCheck="1" w:checkStyle="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3232"/>
    <w:rsid w:val="00000C6D"/>
    <w:rsid w:val="00000F10"/>
    <w:rsid w:val="0000117B"/>
    <w:rsid w:val="00001355"/>
    <w:rsid w:val="000028E9"/>
    <w:rsid w:val="00004F1B"/>
    <w:rsid w:val="0000547E"/>
    <w:rsid w:val="000057E6"/>
    <w:rsid w:val="00010863"/>
    <w:rsid w:val="000108DD"/>
    <w:rsid w:val="00010D22"/>
    <w:rsid w:val="00010FB2"/>
    <w:rsid w:val="0001125F"/>
    <w:rsid w:val="00012166"/>
    <w:rsid w:val="000140D9"/>
    <w:rsid w:val="0002251F"/>
    <w:rsid w:val="0002525D"/>
    <w:rsid w:val="0003409E"/>
    <w:rsid w:val="00042106"/>
    <w:rsid w:val="00045724"/>
    <w:rsid w:val="00045A01"/>
    <w:rsid w:val="0004616B"/>
    <w:rsid w:val="00047E6B"/>
    <w:rsid w:val="00054C12"/>
    <w:rsid w:val="00055EAB"/>
    <w:rsid w:val="000575EA"/>
    <w:rsid w:val="00060212"/>
    <w:rsid w:val="00061F16"/>
    <w:rsid w:val="000627C8"/>
    <w:rsid w:val="00063897"/>
    <w:rsid w:val="00063C73"/>
    <w:rsid w:val="00064D21"/>
    <w:rsid w:val="00064DC1"/>
    <w:rsid w:val="00065EF6"/>
    <w:rsid w:val="00071465"/>
    <w:rsid w:val="00072113"/>
    <w:rsid w:val="000729E8"/>
    <w:rsid w:val="000738B8"/>
    <w:rsid w:val="0007586E"/>
    <w:rsid w:val="00077F36"/>
    <w:rsid w:val="00080A2E"/>
    <w:rsid w:val="000828CE"/>
    <w:rsid w:val="00083232"/>
    <w:rsid w:val="00084304"/>
    <w:rsid w:val="00086E79"/>
    <w:rsid w:val="000928E6"/>
    <w:rsid w:val="00092A85"/>
    <w:rsid w:val="000933D3"/>
    <w:rsid w:val="000958E3"/>
    <w:rsid w:val="00096D29"/>
    <w:rsid w:val="00097C72"/>
    <w:rsid w:val="000A0763"/>
    <w:rsid w:val="000A0D94"/>
    <w:rsid w:val="000A0F56"/>
    <w:rsid w:val="000A2937"/>
    <w:rsid w:val="000A2E11"/>
    <w:rsid w:val="000A5094"/>
    <w:rsid w:val="000A66CF"/>
    <w:rsid w:val="000A689B"/>
    <w:rsid w:val="000B1892"/>
    <w:rsid w:val="000B42FF"/>
    <w:rsid w:val="000B474E"/>
    <w:rsid w:val="000B6CE3"/>
    <w:rsid w:val="000B7362"/>
    <w:rsid w:val="000B76E8"/>
    <w:rsid w:val="000C02EC"/>
    <w:rsid w:val="000C17AC"/>
    <w:rsid w:val="000C4725"/>
    <w:rsid w:val="000C5C8F"/>
    <w:rsid w:val="000D064C"/>
    <w:rsid w:val="000D0E2D"/>
    <w:rsid w:val="000D477A"/>
    <w:rsid w:val="000D5D8F"/>
    <w:rsid w:val="000D6EC0"/>
    <w:rsid w:val="000E1D7E"/>
    <w:rsid w:val="000E771B"/>
    <w:rsid w:val="000E799A"/>
    <w:rsid w:val="000F0C13"/>
    <w:rsid w:val="000F3569"/>
    <w:rsid w:val="001011AB"/>
    <w:rsid w:val="0010197D"/>
    <w:rsid w:val="00102FEE"/>
    <w:rsid w:val="00103A6A"/>
    <w:rsid w:val="00105351"/>
    <w:rsid w:val="001063A7"/>
    <w:rsid w:val="0010733E"/>
    <w:rsid w:val="001074EB"/>
    <w:rsid w:val="00111235"/>
    <w:rsid w:val="00112734"/>
    <w:rsid w:val="00114A3A"/>
    <w:rsid w:val="001163E0"/>
    <w:rsid w:val="00123066"/>
    <w:rsid w:val="0012405B"/>
    <w:rsid w:val="00124DEA"/>
    <w:rsid w:val="00125CAF"/>
    <w:rsid w:val="0012631A"/>
    <w:rsid w:val="00126FFF"/>
    <w:rsid w:val="00127A20"/>
    <w:rsid w:val="00132199"/>
    <w:rsid w:val="0013258D"/>
    <w:rsid w:val="001335F6"/>
    <w:rsid w:val="00134499"/>
    <w:rsid w:val="00136822"/>
    <w:rsid w:val="00136FFF"/>
    <w:rsid w:val="00137EB3"/>
    <w:rsid w:val="00142A7F"/>
    <w:rsid w:val="00143E5C"/>
    <w:rsid w:val="0014401C"/>
    <w:rsid w:val="001461F5"/>
    <w:rsid w:val="001504F7"/>
    <w:rsid w:val="001553A8"/>
    <w:rsid w:val="001572D7"/>
    <w:rsid w:val="00157905"/>
    <w:rsid w:val="001605A1"/>
    <w:rsid w:val="00162258"/>
    <w:rsid w:val="00162BEB"/>
    <w:rsid w:val="00165AA4"/>
    <w:rsid w:val="00170343"/>
    <w:rsid w:val="001731D6"/>
    <w:rsid w:val="00173E0D"/>
    <w:rsid w:val="00174B61"/>
    <w:rsid w:val="00174F51"/>
    <w:rsid w:val="001756DB"/>
    <w:rsid w:val="00175D0A"/>
    <w:rsid w:val="00181920"/>
    <w:rsid w:val="00181AA5"/>
    <w:rsid w:val="001824FB"/>
    <w:rsid w:val="00183179"/>
    <w:rsid w:val="00183298"/>
    <w:rsid w:val="00187799"/>
    <w:rsid w:val="00187E5C"/>
    <w:rsid w:val="00190102"/>
    <w:rsid w:val="0019289E"/>
    <w:rsid w:val="00192ED0"/>
    <w:rsid w:val="00197FFE"/>
    <w:rsid w:val="001A317C"/>
    <w:rsid w:val="001A3627"/>
    <w:rsid w:val="001A49D7"/>
    <w:rsid w:val="001A6F61"/>
    <w:rsid w:val="001A7971"/>
    <w:rsid w:val="001A7C17"/>
    <w:rsid w:val="001B0DED"/>
    <w:rsid w:val="001B2D04"/>
    <w:rsid w:val="001B32F3"/>
    <w:rsid w:val="001B37AD"/>
    <w:rsid w:val="001B7C7D"/>
    <w:rsid w:val="001C02AA"/>
    <w:rsid w:val="001C04FD"/>
    <w:rsid w:val="001C3719"/>
    <w:rsid w:val="001C44F7"/>
    <w:rsid w:val="001C5BF6"/>
    <w:rsid w:val="001D1097"/>
    <w:rsid w:val="001D1ED5"/>
    <w:rsid w:val="001D54A9"/>
    <w:rsid w:val="001D5853"/>
    <w:rsid w:val="001D6687"/>
    <w:rsid w:val="001E3106"/>
    <w:rsid w:val="001E624A"/>
    <w:rsid w:val="001E7DB5"/>
    <w:rsid w:val="001F00A7"/>
    <w:rsid w:val="001F037D"/>
    <w:rsid w:val="001F41C1"/>
    <w:rsid w:val="001F4BE7"/>
    <w:rsid w:val="001F512E"/>
    <w:rsid w:val="001F5324"/>
    <w:rsid w:val="001F5D68"/>
    <w:rsid w:val="001F72C7"/>
    <w:rsid w:val="0020044E"/>
    <w:rsid w:val="002100DB"/>
    <w:rsid w:val="00210EE7"/>
    <w:rsid w:val="00212F1C"/>
    <w:rsid w:val="00214696"/>
    <w:rsid w:val="00216438"/>
    <w:rsid w:val="00216F8A"/>
    <w:rsid w:val="0022021A"/>
    <w:rsid w:val="00221852"/>
    <w:rsid w:val="00223FE3"/>
    <w:rsid w:val="00225347"/>
    <w:rsid w:val="00225D8D"/>
    <w:rsid w:val="00227591"/>
    <w:rsid w:val="00227893"/>
    <w:rsid w:val="00227AD5"/>
    <w:rsid w:val="00233C41"/>
    <w:rsid w:val="00234FAD"/>
    <w:rsid w:val="00235472"/>
    <w:rsid w:val="00240BF7"/>
    <w:rsid w:val="002426ED"/>
    <w:rsid w:val="00242CA6"/>
    <w:rsid w:val="00242CD0"/>
    <w:rsid w:val="00243635"/>
    <w:rsid w:val="00244466"/>
    <w:rsid w:val="00247194"/>
    <w:rsid w:val="002510CE"/>
    <w:rsid w:val="00252ABF"/>
    <w:rsid w:val="00253AE5"/>
    <w:rsid w:val="00256E4F"/>
    <w:rsid w:val="0025778D"/>
    <w:rsid w:val="002579A7"/>
    <w:rsid w:val="00260204"/>
    <w:rsid w:val="002606C4"/>
    <w:rsid w:val="00260FAD"/>
    <w:rsid w:val="00265BC0"/>
    <w:rsid w:val="0027135D"/>
    <w:rsid w:val="00271C18"/>
    <w:rsid w:val="00272A2E"/>
    <w:rsid w:val="002740EE"/>
    <w:rsid w:val="00274E4A"/>
    <w:rsid w:val="00276E78"/>
    <w:rsid w:val="0027723D"/>
    <w:rsid w:val="0028489F"/>
    <w:rsid w:val="002870D5"/>
    <w:rsid w:val="00287157"/>
    <w:rsid w:val="00287B8C"/>
    <w:rsid w:val="0029041D"/>
    <w:rsid w:val="002909E3"/>
    <w:rsid w:val="00292D8A"/>
    <w:rsid w:val="00293097"/>
    <w:rsid w:val="00293C06"/>
    <w:rsid w:val="00296428"/>
    <w:rsid w:val="002968C6"/>
    <w:rsid w:val="0029694C"/>
    <w:rsid w:val="00296A8D"/>
    <w:rsid w:val="002A0767"/>
    <w:rsid w:val="002A09DA"/>
    <w:rsid w:val="002A09EB"/>
    <w:rsid w:val="002A12BE"/>
    <w:rsid w:val="002A13D0"/>
    <w:rsid w:val="002A14F1"/>
    <w:rsid w:val="002A1603"/>
    <w:rsid w:val="002A1D11"/>
    <w:rsid w:val="002A36DD"/>
    <w:rsid w:val="002A3E0E"/>
    <w:rsid w:val="002A3F4F"/>
    <w:rsid w:val="002A46EF"/>
    <w:rsid w:val="002A4A25"/>
    <w:rsid w:val="002A5577"/>
    <w:rsid w:val="002A6587"/>
    <w:rsid w:val="002A70A5"/>
    <w:rsid w:val="002A7895"/>
    <w:rsid w:val="002A7EF0"/>
    <w:rsid w:val="002B0A70"/>
    <w:rsid w:val="002B0E8D"/>
    <w:rsid w:val="002B14B1"/>
    <w:rsid w:val="002B3679"/>
    <w:rsid w:val="002B4F2D"/>
    <w:rsid w:val="002B528E"/>
    <w:rsid w:val="002B67ED"/>
    <w:rsid w:val="002C3265"/>
    <w:rsid w:val="002C359A"/>
    <w:rsid w:val="002C3CCE"/>
    <w:rsid w:val="002C4EB6"/>
    <w:rsid w:val="002C62DF"/>
    <w:rsid w:val="002C7559"/>
    <w:rsid w:val="002D1DB8"/>
    <w:rsid w:val="002D4315"/>
    <w:rsid w:val="002D52DD"/>
    <w:rsid w:val="002D79C7"/>
    <w:rsid w:val="002D7FA4"/>
    <w:rsid w:val="002E0C8E"/>
    <w:rsid w:val="002E0FF1"/>
    <w:rsid w:val="002E5A7F"/>
    <w:rsid w:val="002E7026"/>
    <w:rsid w:val="002E71AC"/>
    <w:rsid w:val="002F1B2B"/>
    <w:rsid w:val="002F48D6"/>
    <w:rsid w:val="002F652D"/>
    <w:rsid w:val="002F661E"/>
    <w:rsid w:val="002F7634"/>
    <w:rsid w:val="002F7CA4"/>
    <w:rsid w:val="00302136"/>
    <w:rsid w:val="00302922"/>
    <w:rsid w:val="00311F33"/>
    <w:rsid w:val="003127F9"/>
    <w:rsid w:val="00312ED2"/>
    <w:rsid w:val="00314CAE"/>
    <w:rsid w:val="00315376"/>
    <w:rsid w:val="00315B3C"/>
    <w:rsid w:val="003165FB"/>
    <w:rsid w:val="00321C12"/>
    <w:rsid w:val="00324151"/>
    <w:rsid w:val="003242AE"/>
    <w:rsid w:val="0032471D"/>
    <w:rsid w:val="00324AD9"/>
    <w:rsid w:val="003251EE"/>
    <w:rsid w:val="00325E23"/>
    <w:rsid w:val="003264F5"/>
    <w:rsid w:val="00326807"/>
    <w:rsid w:val="00332D62"/>
    <w:rsid w:val="00334905"/>
    <w:rsid w:val="003355F5"/>
    <w:rsid w:val="00335BC2"/>
    <w:rsid w:val="00335F6B"/>
    <w:rsid w:val="00336676"/>
    <w:rsid w:val="00336C07"/>
    <w:rsid w:val="0034158E"/>
    <w:rsid w:val="0034631F"/>
    <w:rsid w:val="00346D9E"/>
    <w:rsid w:val="00347D2F"/>
    <w:rsid w:val="00350B27"/>
    <w:rsid w:val="00351011"/>
    <w:rsid w:val="003522D7"/>
    <w:rsid w:val="00352B0E"/>
    <w:rsid w:val="003558BA"/>
    <w:rsid w:val="00361C5C"/>
    <w:rsid w:val="003621B9"/>
    <w:rsid w:val="00363F71"/>
    <w:rsid w:val="00365F7E"/>
    <w:rsid w:val="00367521"/>
    <w:rsid w:val="003676BB"/>
    <w:rsid w:val="003677E5"/>
    <w:rsid w:val="00371BE7"/>
    <w:rsid w:val="00371EE4"/>
    <w:rsid w:val="00372ED2"/>
    <w:rsid w:val="003731EC"/>
    <w:rsid w:val="00374809"/>
    <w:rsid w:val="00375619"/>
    <w:rsid w:val="00375F42"/>
    <w:rsid w:val="00376D4F"/>
    <w:rsid w:val="00376FEE"/>
    <w:rsid w:val="00377975"/>
    <w:rsid w:val="0038274E"/>
    <w:rsid w:val="00382A9F"/>
    <w:rsid w:val="00385593"/>
    <w:rsid w:val="003966DF"/>
    <w:rsid w:val="00396CEE"/>
    <w:rsid w:val="003A1735"/>
    <w:rsid w:val="003A30B0"/>
    <w:rsid w:val="003A3BC3"/>
    <w:rsid w:val="003A4021"/>
    <w:rsid w:val="003A530C"/>
    <w:rsid w:val="003A719C"/>
    <w:rsid w:val="003B1FE3"/>
    <w:rsid w:val="003B3350"/>
    <w:rsid w:val="003B5DE7"/>
    <w:rsid w:val="003B7217"/>
    <w:rsid w:val="003B76C3"/>
    <w:rsid w:val="003B7B0A"/>
    <w:rsid w:val="003C3F92"/>
    <w:rsid w:val="003C410F"/>
    <w:rsid w:val="003C4462"/>
    <w:rsid w:val="003C5F4F"/>
    <w:rsid w:val="003C604E"/>
    <w:rsid w:val="003C75F6"/>
    <w:rsid w:val="003C7E16"/>
    <w:rsid w:val="003D48DD"/>
    <w:rsid w:val="003D6349"/>
    <w:rsid w:val="003D66C8"/>
    <w:rsid w:val="003D7D39"/>
    <w:rsid w:val="003E04FF"/>
    <w:rsid w:val="003E114D"/>
    <w:rsid w:val="003F10B6"/>
    <w:rsid w:val="003F1BB4"/>
    <w:rsid w:val="003F4057"/>
    <w:rsid w:val="003F43B9"/>
    <w:rsid w:val="003F5191"/>
    <w:rsid w:val="003F7214"/>
    <w:rsid w:val="00400BAD"/>
    <w:rsid w:val="0040218B"/>
    <w:rsid w:val="00404F2E"/>
    <w:rsid w:val="00405B75"/>
    <w:rsid w:val="00410209"/>
    <w:rsid w:val="00412344"/>
    <w:rsid w:val="00413078"/>
    <w:rsid w:val="00413B1A"/>
    <w:rsid w:val="00416223"/>
    <w:rsid w:val="00416BCE"/>
    <w:rsid w:val="004204DD"/>
    <w:rsid w:val="0042090D"/>
    <w:rsid w:val="004211CE"/>
    <w:rsid w:val="0042257A"/>
    <w:rsid w:val="00422968"/>
    <w:rsid w:val="00423151"/>
    <w:rsid w:val="00425D2B"/>
    <w:rsid w:val="00430630"/>
    <w:rsid w:val="00436B77"/>
    <w:rsid w:val="00437746"/>
    <w:rsid w:val="004418C5"/>
    <w:rsid w:val="00443EDF"/>
    <w:rsid w:val="00443FDE"/>
    <w:rsid w:val="00451B69"/>
    <w:rsid w:val="00455AEA"/>
    <w:rsid w:val="00457E39"/>
    <w:rsid w:val="00460CC0"/>
    <w:rsid w:val="00461F53"/>
    <w:rsid w:val="004621FD"/>
    <w:rsid w:val="00462310"/>
    <w:rsid w:val="00464900"/>
    <w:rsid w:val="004669E3"/>
    <w:rsid w:val="0046748E"/>
    <w:rsid w:val="00470654"/>
    <w:rsid w:val="004715A1"/>
    <w:rsid w:val="004747BF"/>
    <w:rsid w:val="004756E3"/>
    <w:rsid w:val="00477C03"/>
    <w:rsid w:val="00480C95"/>
    <w:rsid w:val="004817B7"/>
    <w:rsid w:val="004820BE"/>
    <w:rsid w:val="0048232B"/>
    <w:rsid w:val="004833A9"/>
    <w:rsid w:val="004841DE"/>
    <w:rsid w:val="0048787F"/>
    <w:rsid w:val="004923A5"/>
    <w:rsid w:val="00492945"/>
    <w:rsid w:val="004931B4"/>
    <w:rsid w:val="0049320F"/>
    <w:rsid w:val="00493A58"/>
    <w:rsid w:val="00494121"/>
    <w:rsid w:val="00495365"/>
    <w:rsid w:val="00496432"/>
    <w:rsid w:val="004A1A64"/>
    <w:rsid w:val="004A23C4"/>
    <w:rsid w:val="004A2AFF"/>
    <w:rsid w:val="004A4F92"/>
    <w:rsid w:val="004A606B"/>
    <w:rsid w:val="004A740F"/>
    <w:rsid w:val="004B0BBA"/>
    <w:rsid w:val="004B26F7"/>
    <w:rsid w:val="004B36E9"/>
    <w:rsid w:val="004B74C7"/>
    <w:rsid w:val="004B79AB"/>
    <w:rsid w:val="004B7AE1"/>
    <w:rsid w:val="004C3E18"/>
    <w:rsid w:val="004C5593"/>
    <w:rsid w:val="004C5C9E"/>
    <w:rsid w:val="004C5F04"/>
    <w:rsid w:val="004C68C4"/>
    <w:rsid w:val="004C697B"/>
    <w:rsid w:val="004D07AA"/>
    <w:rsid w:val="004D0FF9"/>
    <w:rsid w:val="004D1135"/>
    <w:rsid w:val="004D1714"/>
    <w:rsid w:val="004D4FA2"/>
    <w:rsid w:val="004D58A8"/>
    <w:rsid w:val="004F0B72"/>
    <w:rsid w:val="004F3270"/>
    <w:rsid w:val="004F3956"/>
    <w:rsid w:val="004F41DB"/>
    <w:rsid w:val="004F797A"/>
    <w:rsid w:val="005008FC"/>
    <w:rsid w:val="00502FD8"/>
    <w:rsid w:val="005039BC"/>
    <w:rsid w:val="005078ED"/>
    <w:rsid w:val="0051124A"/>
    <w:rsid w:val="00512EAF"/>
    <w:rsid w:val="00514BAE"/>
    <w:rsid w:val="00515048"/>
    <w:rsid w:val="005164BE"/>
    <w:rsid w:val="0051683B"/>
    <w:rsid w:val="00516E09"/>
    <w:rsid w:val="0051785A"/>
    <w:rsid w:val="00523184"/>
    <w:rsid w:val="00523EC9"/>
    <w:rsid w:val="00524D01"/>
    <w:rsid w:val="005256C3"/>
    <w:rsid w:val="00531338"/>
    <w:rsid w:val="005327EA"/>
    <w:rsid w:val="00534C04"/>
    <w:rsid w:val="005367C1"/>
    <w:rsid w:val="005417DC"/>
    <w:rsid w:val="00541808"/>
    <w:rsid w:val="00542093"/>
    <w:rsid w:val="00542232"/>
    <w:rsid w:val="00545318"/>
    <w:rsid w:val="00546481"/>
    <w:rsid w:val="005466C4"/>
    <w:rsid w:val="00546B6D"/>
    <w:rsid w:val="005477CA"/>
    <w:rsid w:val="00550932"/>
    <w:rsid w:val="00551E3A"/>
    <w:rsid w:val="00553254"/>
    <w:rsid w:val="00555C93"/>
    <w:rsid w:val="00556E7F"/>
    <w:rsid w:val="005616DD"/>
    <w:rsid w:val="0056400C"/>
    <w:rsid w:val="005645B5"/>
    <w:rsid w:val="0057190A"/>
    <w:rsid w:val="005722CB"/>
    <w:rsid w:val="0057241A"/>
    <w:rsid w:val="005738C8"/>
    <w:rsid w:val="0058360A"/>
    <w:rsid w:val="00584818"/>
    <w:rsid w:val="00585375"/>
    <w:rsid w:val="00586C51"/>
    <w:rsid w:val="00587B7A"/>
    <w:rsid w:val="005915DA"/>
    <w:rsid w:val="005921B9"/>
    <w:rsid w:val="0059323D"/>
    <w:rsid w:val="0059423D"/>
    <w:rsid w:val="00594277"/>
    <w:rsid w:val="00595708"/>
    <w:rsid w:val="005A176A"/>
    <w:rsid w:val="005A1930"/>
    <w:rsid w:val="005A42E2"/>
    <w:rsid w:val="005A49FC"/>
    <w:rsid w:val="005B2546"/>
    <w:rsid w:val="005B35F1"/>
    <w:rsid w:val="005B4CBA"/>
    <w:rsid w:val="005B58C8"/>
    <w:rsid w:val="005B6680"/>
    <w:rsid w:val="005B7433"/>
    <w:rsid w:val="005C051B"/>
    <w:rsid w:val="005C7937"/>
    <w:rsid w:val="005D060F"/>
    <w:rsid w:val="005D112E"/>
    <w:rsid w:val="005D16D9"/>
    <w:rsid w:val="005D1C05"/>
    <w:rsid w:val="005D1DA6"/>
    <w:rsid w:val="005D21E4"/>
    <w:rsid w:val="005D225F"/>
    <w:rsid w:val="005D3632"/>
    <w:rsid w:val="005D3DAC"/>
    <w:rsid w:val="005D3FF7"/>
    <w:rsid w:val="005D5138"/>
    <w:rsid w:val="005D51BF"/>
    <w:rsid w:val="005D6740"/>
    <w:rsid w:val="005D7297"/>
    <w:rsid w:val="005D794D"/>
    <w:rsid w:val="005E08DE"/>
    <w:rsid w:val="005E0D2D"/>
    <w:rsid w:val="005E1A63"/>
    <w:rsid w:val="005E24B0"/>
    <w:rsid w:val="005E2D67"/>
    <w:rsid w:val="005E2FD1"/>
    <w:rsid w:val="005E3937"/>
    <w:rsid w:val="005E40D7"/>
    <w:rsid w:val="005E5050"/>
    <w:rsid w:val="005E5893"/>
    <w:rsid w:val="005E7623"/>
    <w:rsid w:val="005F06E5"/>
    <w:rsid w:val="005F1777"/>
    <w:rsid w:val="005F1AEC"/>
    <w:rsid w:val="005F322B"/>
    <w:rsid w:val="00600406"/>
    <w:rsid w:val="006026D3"/>
    <w:rsid w:val="006104A3"/>
    <w:rsid w:val="00610BD3"/>
    <w:rsid w:val="00611176"/>
    <w:rsid w:val="00613AB9"/>
    <w:rsid w:val="00614E0E"/>
    <w:rsid w:val="006222D4"/>
    <w:rsid w:val="00624111"/>
    <w:rsid w:val="006243D9"/>
    <w:rsid w:val="00630382"/>
    <w:rsid w:val="0063159D"/>
    <w:rsid w:val="00631F00"/>
    <w:rsid w:val="0063216E"/>
    <w:rsid w:val="00633735"/>
    <w:rsid w:val="00633778"/>
    <w:rsid w:val="00633911"/>
    <w:rsid w:val="00634709"/>
    <w:rsid w:val="00637A30"/>
    <w:rsid w:val="00640653"/>
    <w:rsid w:val="0064251C"/>
    <w:rsid w:val="006441A8"/>
    <w:rsid w:val="006441E9"/>
    <w:rsid w:val="006448ED"/>
    <w:rsid w:val="00646288"/>
    <w:rsid w:val="00647184"/>
    <w:rsid w:val="006474B8"/>
    <w:rsid w:val="0064794A"/>
    <w:rsid w:val="00652447"/>
    <w:rsid w:val="00654F43"/>
    <w:rsid w:val="006550B3"/>
    <w:rsid w:val="00655F00"/>
    <w:rsid w:val="00660037"/>
    <w:rsid w:val="00660BBA"/>
    <w:rsid w:val="00660BE3"/>
    <w:rsid w:val="00662448"/>
    <w:rsid w:val="00663353"/>
    <w:rsid w:val="006642DC"/>
    <w:rsid w:val="006645B2"/>
    <w:rsid w:val="00664CF4"/>
    <w:rsid w:val="00664F5C"/>
    <w:rsid w:val="00665935"/>
    <w:rsid w:val="006702BB"/>
    <w:rsid w:val="00673A25"/>
    <w:rsid w:val="00677CC0"/>
    <w:rsid w:val="00680772"/>
    <w:rsid w:val="00681411"/>
    <w:rsid w:val="006820F5"/>
    <w:rsid w:val="006828A2"/>
    <w:rsid w:val="0068326C"/>
    <w:rsid w:val="006848C1"/>
    <w:rsid w:val="00685EEA"/>
    <w:rsid w:val="00687F66"/>
    <w:rsid w:val="006900CF"/>
    <w:rsid w:val="006908D9"/>
    <w:rsid w:val="006A0CA1"/>
    <w:rsid w:val="006A1CC1"/>
    <w:rsid w:val="006A2B61"/>
    <w:rsid w:val="006A4594"/>
    <w:rsid w:val="006A50C1"/>
    <w:rsid w:val="006A5658"/>
    <w:rsid w:val="006A5EBE"/>
    <w:rsid w:val="006A685A"/>
    <w:rsid w:val="006A7356"/>
    <w:rsid w:val="006B644F"/>
    <w:rsid w:val="006B7151"/>
    <w:rsid w:val="006B7354"/>
    <w:rsid w:val="006B7616"/>
    <w:rsid w:val="006B78E7"/>
    <w:rsid w:val="006C1CC7"/>
    <w:rsid w:val="006C1DE6"/>
    <w:rsid w:val="006C2F0B"/>
    <w:rsid w:val="006C65A1"/>
    <w:rsid w:val="006C70B2"/>
    <w:rsid w:val="006D0E48"/>
    <w:rsid w:val="006D1368"/>
    <w:rsid w:val="006D1643"/>
    <w:rsid w:val="006D2D31"/>
    <w:rsid w:val="006D38BA"/>
    <w:rsid w:val="006D3A36"/>
    <w:rsid w:val="006D52F0"/>
    <w:rsid w:val="006D5913"/>
    <w:rsid w:val="006E2B55"/>
    <w:rsid w:val="006E3EFE"/>
    <w:rsid w:val="006E53B3"/>
    <w:rsid w:val="006E58D7"/>
    <w:rsid w:val="006E5E6D"/>
    <w:rsid w:val="006E60D9"/>
    <w:rsid w:val="006E6B2D"/>
    <w:rsid w:val="006F1177"/>
    <w:rsid w:val="006F1534"/>
    <w:rsid w:val="006F5005"/>
    <w:rsid w:val="006F6180"/>
    <w:rsid w:val="006F663C"/>
    <w:rsid w:val="006F6984"/>
    <w:rsid w:val="006F7D27"/>
    <w:rsid w:val="00701660"/>
    <w:rsid w:val="00704D85"/>
    <w:rsid w:val="00706E64"/>
    <w:rsid w:val="0070769F"/>
    <w:rsid w:val="007078CE"/>
    <w:rsid w:val="0071212B"/>
    <w:rsid w:val="00712348"/>
    <w:rsid w:val="007129B3"/>
    <w:rsid w:val="00716963"/>
    <w:rsid w:val="00720D2C"/>
    <w:rsid w:val="00722802"/>
    <w:rsid w:val="007232CE"/>
    <w:rsid w:val="00724C00"/>
    <w:rsid w:val="007267DD"/>
    <w:rsid w:val="007309D0"/>
    <w:rsid w:val="00733C02"/>
    <w:rsid w:val="00733F80"/>
    <w:rsid w:val="00735A74"/>
    <w:rsid w:val="007361B5"/>
    <w:rsid w:val="0073728D"/>
    <w:rsid w:val="007379B1"/>
    <w:rsid w:val="00737E16"/>
    <w:rsid w:val="00755DBC"/>
    <w:rsid w:val="00761D12"/>
    <w:rsid w:val="007623A3"/>
    <w:rsid w:val="00762CBE"/>
    <w:rsid w:val="00767AF0"/>
    <w:rsid w:val="00767C73"/>
    <w:rsid w:val="00773BED"/>
    <w:rsid w:val="00773CA3"/>
    <w:rsid w:val="007745FE"/>
    <w:rsid w:val="00775374"/>
    <w:rsid w:val="0077568D"/>
    <w:rsid w:val="00781066"/>
    <w:rsid w:val="0078539A"/>
    <w:rsid w:val="0079116E"/>
    <w:rsid w:val="007931D3"/>
    <w:rsid w:val="007934ED"/>
    <w:rsid w:val="00794376"/>
    <w:rsid w:val="0079501F"/>
    <w:rsid w:val="007A118A"/>
    <w:rsid w:val="007A5D33"/>
    <w:rsid w:val="007B0072"/>
    <w:rsid w:val="007B4BC9"/>
    <w:rsid w:val="007B5570"/>
    <w:rsid w:val="007B5959"/>
    <w:rsid w:val="007B5D5A"/>
    <w:rsid w:val="007B5F34"/>
    <w:rsid w:val="007B6562"/>
    <w:rsid w:val="007B6D96"/>
    <w:rsid w:val="007C10E3"/>
    <w:rsid w:val="007D26A3"/>
    <w:rsid w:val="007D280E"/>
    <w:rsid w:val="007D2941"/>
    <w:rsid w:val="007D2F9A"/>
    <w:rsid w:val="007D322C"/>
    <w:rsid w:val="007D44A0"/>
    <w:rsid w:val="007D547B"/>
    <w:rsid w:val="007D5B6A"/>
    <w:rsid w:val="007D5D02"/>
    <w:rsid w:val="007D5F26"/>
    <w:rsid w:val="007E0D27"/>
    <w:rsid w:val="007E1789"/>
    <w:rsid w:val="007E534D"/>
    <w:rsid w:val="007F02D5"/>
    <w:rsid w:val="007F0E90"/>
    <w:rsid w:val="007F130E"/>
    <w:rsid w:val="007F26C1"/>
    <w:rsid w:val="007F28E3"/>
    <w:rsid w:val="007F389F"/>
    <w:rsid w:val="007F3A9E"/>
    <w:rsid w:val="007F6672"/>
    <w:rsid w:val="007F75D7"/>
    <w:rsid w:val="00800088"/>
    <w:rsid w:val="008039E3"/>
    <w:rsid w:val="00803BE6"/>
    <w:rsid w:val="00804E4C"/>
    <w:rsid w:val="008064C5"/>
    <w:rsid w:val="008102CA"/>
    <w:rsid w:val="00810469"/>
    <w:rsid w:val="0081172E"/>
    <w:rsid w:val="00811CC0"/>
    <w:rsid w:val="00814539"/>
    <w:rsid w:val="0081508E"/>
    <w:rsid w:val="00815595"/>
    <w:rsid w:val="00815D48"/>
    <w:rsid w:val="008173BF"/>
    <w:rsid w:val="00817FC4"/>
    <w:rsid w:val="008201C3"/>
    <w:rsid w:val="008207A4"/>
    <w:rsid w:val="008209A8"/>
    <w:rsid w:val="008234B9"/>
    <w:rsid w:val="0082629D"/>
    <w:rsid w:val="008265E2"/>
    <w:rsid w:val="00832061"/>
    <w:rsid w:val="0083278C"/>
    <w:rsid w:val="00832A35"/>
    <w:rsid w:val="00834B13"/>
    <w:rsid w:val="0083532C"/>
    <w:rsid w:val="008353FD"/>
    <w:rsid w:val="008415A0"/>
    <w:rsid w:val="008427BE"/>
    <w:rsid w:val="00845DB4"/>
    <w:rsid w:val="00847305"/>
    <w:rsid w:val="008508B1"/>
    <w:rsid w:val="00852559"/>
    <w:rsid w:val="008537FD"/>
    <w:rsid w:val="00854D51"/>
    <w:rsid w:val="00854EB6"/>
    <w:rsid w:val="008570F2"/>
    <w:rsid w:val="00860595"/>
    <w:rsid w:val="0086065F"/>
    <w:rsid w:val="00861738"/>
    <w:rsid w:val="00864EAA"/>
    <w:rsid w:val="0086622A"/>
    <w:rsid w:val="00867FF2"/>
    <w:rsid w:val="008703EC"/>
    <w:rsid w:val="00872786"/>
    <w:rsid w:val="00873491"/>
    <w:rsid w:val="00875EF3"/>
    <w:rsid w:val="0087620D"/>
    <w:rsid w:val="00877F1E"/>
    <w:rsid w:val="0088013A"/>
    <w:rsid w:val="008803A7"/>
    <w:rsid w:val="008825D5"/>
    <w:rsid w:val="0088289C"/>
    <w:rsid w:val="0088329E"/>
    <w:rsid w:val="00885C64"/>
    <w:rsid w:val="0088658C"/>
    <w:rsid w:val="00886C34"/>
    <w:rsid w:val="00890CD0"/>
    <w:rsid w:val="00890F1F"/>
    <w:rsid w:val="00891033"/>
    <w:rsid w:val="00892856"/>
    <w:rsid w:val="00893571"/>
    <w:rsid w:val="008937C6"/>
    <w:rsid w:val="00896574"/>
    <w:rsid w:val="00897E7F"/>
    <w:rsid w:val="008A1EB6"/>
    <w:rsid w:val="008A419D"/>
    <w:rsid w:val="008A6D65"/>
    <w:rsid w:val="008A6EDB"/>
    <w:rsid w:val="008A7217"/>
    <w:rsid w:val="008A730F"/>
    <w:rsid w:val="008A7E54"/>
    <w:rsid w:val="008B01AF"/>
    <w:rsid w:val="008B10FC"/>
    <w:rsid w:val="008B1B1F"/>
    <w:rsid w:val="008B251D"/>
    <w:rsid w:val="008B3E8B"/>
    <w:rsid w:val="008B412B"/>
    <w:rsid w:val="008B7776"/>
    <w:rsid w:val="008B7EC3"/>
    <w:rsid w:val="008C1832"/>
    <w:rsid w:val="008C6CE6"/>
    <w:rsid w:val="008D055A"/>
    <w:rsid w:val="008D0CCF"/>
    <w:rsid w:val="008D0FAA"/>
    <w:rsid w:val="008D1C4A"/>
    <w:rsid w:val="008D4139"/>
    <w:rsid w:val="008D4798"/>
    <w:rsid w:val="008D74B3"/>
    <w:rsid w:val="008E0EA2"/>
    <w:rsid w:val="008E14FF"/>
    <w:rsid w:val="008E46AA"/>
    <w:rsid w:val="008E4DA6"/>
    <w:rsid w:val="008E6149"/>
    <w:rsid w:val="008E6958"/>
    <w:rsid w:val="008E6A60"/>
    <w:rsid w:val="008F021B"/>
    <w:rsid w:val="008F3141"/>
    <w:rsid w:val="00900D2A"/>
    <w:rsid w:val="0090245F"/>
    <w:rsid w:val="00902D1E"/>
    <w:rsid w:val="00904022"/>
    <w:rsid w:val="00905C2E"/>
    <w:rsid w:val="00913FF7"/>
    <w:rsid w:val="00914E80"/>
    <w:rsid w:val="009168D7"/>
    <w:rsid w:val="00920677"/>
    <w:rsid w:val="00920D4C"/>
    <w:rsid w:val="0092135B"/>
    <w:rsid w:val="00922028"/>
    <w:rsid w:val="009229F0"/>
    <w:rsid w:val="00923257"/>
    <w:rsid w:val="00923B59"/>
    <w:rsid w:val="0092436F"/>
    <w:rsid w:val="0093161E"/>
    <w:rsid w:val="00932456"/>
    <w:rsid w:val="0093338C"/>
    <w:rsid w:val="009336EB"/>
    <w:rsid w:val="00933FE3"/>
    <w:rsid w:val="00934253"/>
    <w:rsid w:val="00934C16"/>
    <w:rsid w:val="009352B4"/>
    <w:rsid w:val="00935585"/>
    <w:rsid w:val="00935AD4"/>
    <w:rsid w:val="00936201"/>
    <w:rsid w:val="009414C4"/>
    <w:rsid w:val="00946211"/>
    <w:rsid w:val="009463BE"/>
    <w:rsid w:val="00946CC3"/>
    <w:rsid w:val="00947792"/>
    <w:rsid w:val="00947F2A"/>
    <w:rsid w:val="00950F2B"/>
    <w:rsid w:val="00955717"/>
    <w:rsid w:val="00955FB1"/>
    <w:rsid w:val="0096473C"/>
    <w:rsid w:val="00965265"/>
    <w:rsid w:val="009711BD"/>
    <w:rsid w:val="009738F7"/>
    <w:rsid w:val="00974BDE"/>
    <w:rsid w:val="00974DBC"/>
    <w:rsid w:val="00976282"/>
    <w:rsid w:val="00976B03"/>
    <w:rsid w:val="009807A7"/>
    <w:rsid w:val="0098226E"/>
    <w:rsid w:val="009836EF"/>
    <w:rsid w:val="009838C2"/>
    <w:rsid w:val="009901FC"/>
    <w:rsid w:val="00992E56"/>
    <w:rsid w:val="00992F29"/>
    <w:rsid w:val="00996173"/>
    <w:rsid w:val="009963BF"/>
    <w:rsid w:val="0099668F"/>
    <w:rsid w:val="009A2497"/>
    <w:rsid w:val="009A2623"/>
    <w:rsid w:val="009A58E3"/>
    <w:rsid w:val="009A5E13"/>
    <w:rsid w:val="009A7F0F"/>
    <w:rsid w:val="009B089F"/>
    <w:rsid w:val="009B18ED"/>
    <w:rsid w:val="009B1E0A"/>
    <w:rsid w:val="009B540E"/>
    <w:rsid w:val="009B64B9"/>
    <w:rsid w:val="009C2EAD"/>
    <w:rsid w:val="009C37FF"/>
    <w:rsid w:val="009C3E40"/>
    <w:rsid w:val="009C447C"/>
    <w:rsid w:val="009C6134"/>
    <w:rsid w:val="009C65FA"/>
    <w:rsid w:val="009D0242"/>
    <w:rsid w:val="009D0544"/>
    <w:rsid w:val="009D158D"/>
    <w:rsid w:val="009D331C"/>
    <w:rsid w:val="009D3376"/>
    <w:rsid w:val="009D3678"/>
    <w:rsid w:val="009D3A05"/>
    <w:rsid w:val="009D5DDA"/>
    <w:rsid w:val="009D62D0"/>
    <w:rsid w:val="009D67BF"/>
    <w:rsid w:val="009E3B6C"/>
    <w:rsid w:val="009E7E1A"/>
    <w:rsid w:val="009F043F"/>
    <w:rsid w:val="009F0557"/>
    <w:rsid w:val="009F1771"/>
    <w:rsid w:val="009F21CB"/>
    <w:rsid w:val="009F4745"/>
    <w:rsid w:val="009F6732"/>
    <w:rsid w:val="009F7107"/>
    <w:rsid w:val="00A01C9A"/>
    <w:rsid w:val="00A025BB"/>
    <w:rsid w:val="00A03693"/>
    <w:rsid w:val="00A04712"/>
    <w:rsid w:val="00A04BDB"/>
    <w:rsid w:val="00A06B42"/>
    <w:rsid w:val="00A07A3F"/>
    <w:rsid w:val="00A107EC"/>
    <w:rsid w:val="00A15770"/>
    <w:rsid w:val="00A15B33"/>
    <w:rsid w:val="00A15BE3"/>
    <w:rsid w:val="00A16855"/>
    <w:rsid w:val="00A16EFF"/>
    <w:rsid w:val="00A179D5"/>
    <w:rsid w:val="00A20D3E"/>
    <w:rsid w:val="00A21CC6"/>
    <w:rsid w:val="00A23E32"/>
    <w:rsid w:val="00A2417B"/>
    <w:rsid w:val="00A262B5"/>
    <w:rsid w:val="00A26842"/>
    <w:rsid w:val="00A26A97"/>
    <w:rsid w:val="00A26A98"/>
    <w:rsid w:val="00A27084"/>
    <w:rsid w:val="00A3058A"/>
    <w:rsid w:val="00A336B9"/>
    <w:rsid w:val="00A34214"/>
    <w:rsid w:val="00A34A88"/>
    <w:rsid w:val="00A351FC"/>
    <w:rsid w:val="00A353E1"/>
    <w:rsid w:val="00A3541A"/>
    <w:rsid w:val="00A365C9"/>
    <w:rsid w:val="00A369E2"/>
    <w:rsid w:val="00A3788B"/>
    <w:rsid w:val="00A408DC"/>
    <w:rsid w:val="00A416C4"/>
    <w:rsid w:val="00A43664"/>
    <w:rsid w:val="00A452FA"/>
    <w:rsid w:val="00A46A14"/>
    <w:rsid w:val="00A51B05"/>
    <w:rsid w:val="00A5356B"/>
    <w:rsid w:val="00A53DAA"/>
    <w:rsid w:val="00A5600C"/>
    <w:rsid w:val="00A56649"/>
    <w:rsid w:val="00A6115E"/>
    <w:rsid w:val="00A61710"/>
    <w:rsid w:val="00A622C2"/>
    <w:rsid w:val="00A6573B"/>
    <w:rsid w:val="00A70C7C"/>
    <w:rsid w:val="00A70C94"/>
    <w:rsid w:val="00A717ED"/>
    <w:rsid w:val="00A71C09"/>
    <w:rsid w:val="00A72078"/>
    <w:rsid w:val="00A72ED1"/>
    <w:rsid w:val="00A7320A"/>
    <w:rsid w:val="00A7595A"/>
    <w:rsid w:val="00A80601"/>
    <w:rsid w:val="00A81833"/>
    <w:rsid w:val="00A820AB"/>
    <w:rsid w:val="00A82C2B"/>
    <w:rsid w:val="00A835E8"/>
    <w:rsid w:val="00A853C4"/>
    <w:rsid w:val="00A91C68"/>
    <w:rsid w:val="00A94590"/>
    <w:rsid w:val="00A96605"/>
    <w:rsid w:val="00A97895"/>
    <w:rsid w:val="00AA0600"/>
    <w:rsid w:val="00AA2094"/>
    <w:rsid w:val="00AA3A31"/>
    <w:rsid w:val="00AA5A63"/>
    <w:rsid w:val="00AA776F"/>
    <w:rsid w:val="00AB02C6"/>
    <w:rsid w:val="00AB27DE"/>
    <w:rsid w:val="00AB650D"/>
    <w:rsid w:val="00AB6548"/>
    <w:rsid w:val="00AC145C"/>
    <w:rsid w:val="00AC2DCC"/>
    <w:rsid w:val="00AD22C2"/>
    <w:rsid w:val="00AD37FF"/>
    <w:rsid w:val="00AD6372"/>
    <w:rsid w:val="00AD74E3"/>
    <w:rsid w:val="00AE08BB"/>
    <w:rsid w:val="00AE165B"/>
    <w:rsid w:val="00AE2D6A"/>
    <w:rsid w:val="00AE39A3"/>
    <w:rsid w:val="00AE55AF"/>
    <w:rsid w:val="00AE5D02"/>
    <w:rsid w:val="00AE62A2"/>
    <w:rsid w:val="00AE7194"/>
    <w:rsid w:val="00AE739B"/>
    <w:rsid w:val="00AF2269"/>
    <w:rsid w:val="00AF542D"/>
    <w:rsid w:val="00AF5756"/>
    <w:rsid w:val="00B01D8C"/>
    <w:rsid w:val="00B03ECE"/>
    <w:rsid w:val="00B06787"/>
    <w:rsid w:val="00B108A3"/>
    <w:rsid w:val="00B11415"/>
    <w:rsid w:val="00B12DD8"/>
    <w:rsid w:val="00B16121"/>
    <w:rsid w:val="00B16B7B"/>
    <w:rsid w:val="00B200FF"/>
    <w:rsid w:val="00B20CA2"/>
    <w:rsid w:val="00B257DB"/>
    <w:rsid w:val="00B26DEF"/>
    <w:rsid w:val="00B300D4"/>
    <w:rsid w:val="00B33A9F"/>
    <w:rsid w:val="00B373D1"/>
    <w:rsid w:val="00B4036F"/>
    <w:rsid w:val="00B42E06"/>
    <w:rsid w:val="00B4394A"/>
    <w:rsid w:val="00B45574"/>
    <w:rsid w:val="00B46081"/>
    <w:rsid w:val="00B46FA5"/>
    <w:rsid w:val="00B52ABD"/>
    <w:rsid w:val="00B533C1"/>
    <w:rsid w:val="00B53CE1"/>
    <w:rsid w:val="00B54DDC"/>
    <w:rsid w:val="00B574BC"/>
    <w:rsid w:val="00B5764E"/>
    <w:rsid w:val="00B6209D"/>
    <w:rsid w:val="00B6285F"/>
    <w:rsid w:val="00B63AC7"/>
    <w:rsid w:val="00B63D33"/>
    <w:rsid w:val="00B63FAA"/>
    <w:rsid w:val="00B66907"/>
    <w:rsid w:val="00B744DC"/>
    <w:rsid w:val="00B74E62"/>
    <w:rsid w:val="00B767E7"/>
    <w:rsid w:val="00B77316"/>
    <w:rsid w:val="00B775AA"/>
    <w:rsid w:val="00B80C3D"/>
    <w:rsid w:val="00B82167"/>
    <w:rsid w:val="00B82C44"/>
    <w:rsid w:val="00B878BD"/>
    <w:rsid w:val="00B9279B"/>
    <w:rsid w:val="00B932CE"/>
    <w:rsid w:val="00B94D8C"/>
    <w:rsid w:val="00B975BF"/>
    <w:rsid w:val="00BA046C"/>
    <w:rsid w:val="00BA2027"/>
    <w:rsid w:val="00BA592E"/>
    <w:rsid w:val="00BA6EAB"/>
    <w:rsid w:val="00BA7B0C"/>
    <w:rsid w:val="00BB0441"/>
    <w:rsid w:val="00BB40C6"/>
    <w:rsid w:val="00BB5685"/>
    <w:rsid w:val="00BB630B"/>
    <w:rsid w:val="00BC08EA"/>
    <w:rsid w:val="00BC450F"/>
    <w:rsid w:val="00BC4F6C"/>
    <w:rsid w:val="00BC7BF1"/>
    <w:rsid w:val="00BD057D"/>
    <w:rsid w:val="00BD6901"/>
    <w:rsid w:val="00BD6F11"/>
    <w:rsid w:val="00BD7B31"/>
    <w:rsid w:val="00BE01E9"/>
    <w:rsid w:val="00BE14FF"/>
    <w:rsid w:val="00BE1A4B"/>
    <w:rsid w:val="00BE217E"/>
    <w:rsid w:val="00BE383D"/>
    <w:rsid w:val="00BE42A5"/>
    <w:rsid w:val="00BE4C00"/>
    <w:rsid w:val="00BE5E46"/>
    <w:rsid w:val="00BE6315"/>
    <w:rsid w:val="00BE6D2B"/>
    <w:rsid w:val="00BE77D9"/>
    <w:rsid w:val="00BF091B"/>
    <w:rsid w:val="00BF4D70"/>
    <w:rsid w:val="00BF5B18"/>
    <w:rsid w:val="00BF64A0"/>
    <w:rsid w:val="00BF7A7F"/>
    <w:rsid w:val="00C0136F"/>
    <w:rsid w:val="00C036BF"/>
    <w:rsid w:val="00C03D48"/>
    <w:rsid w:val="00C06E71"/>
    <w:rsid w:val="00C1052D"/>
    <w:rsid w:val="00C10B44"/>
    <w:rsid w:val="00C1160E"/>
    <w:rsid w:val="00C14010"/>
    <w:rsid w:val="00C14BAF"/>
    <w:rsid w:val="00C14CB8"/>
    <w:rsid w:val="00C156A6"/>
    <w:rsid w:val="00C15922"/>
    <w:rsid w:val="00C16080"/>
    <w:rsid w:val="00C1629C"/>
    <w:rsid w:val="00C17B97"/>
    <w:rsid w:val="00C304C4"/>
    <w:rsid w:val="00C325FF"/>
    <w:rsid w:val="00C341FF"/>
    <w:rsid w:val="00C3553F"/>
    <w:rsid w:val="00C35821"/>
    <w:rsid w:val="00C37C96"/>
    <w:rsid w:val="00C42AB7"/>
    <w:rsid w:val="00C43166"/>
    <w:rsid w:val="00C45E6E"/>
    <w:rsid w:val="00C461FB"/>
    <w:rsid w:val="00C46567"/>
    <w:rsid w:val="00C467DB"/>
    <w:rsid w:val="00C50001"/>
    <w:rsid w:val="00C50651"/>
    <w:rsid w:val="00C510C4"/>
    <w:rsid w:val="00C51344"/>
    <w:rsid w:val="00C527EB"/>
    <w:rsid w:val="00C52FB3"/>
    <w:rsid w:val="00C54303"/>
    <w:rsid w:val="00C5473F"/>
    <w:rsid w:val="00C554AA"/>
    <w:rsid w:val="00C61CD6"/>
    <w:rsid w:val="00C63A53"/>
    <w:rsid w:val="00C63D90"/>
    <w:rsid w:val="00C63DA8"/>
    <w:rsid w:val="00C6697E"/>
    <w:rsid w:val="00C729D1"/>
    <w:rsid w:val="00C7450B"/>
    <w:rsid w:val="00C7498A"/>
    <w:rsid w:val="00C75618"/>
    <w:rsid w:val="00C7613C"/>
    <w:rsid w:val="00C76AF2"/>
    <w:rsid w:val="00C818D1"/>
    <w:rsid w:val="00C81A63"/>
    <w:rsid w:val="00C841F6"/>
    <w:rsid w:val="00C846A8"/>
    <w:rsid w:val="00C84738"/>
    <w:rsid w:val="00C85CEE"/>
    <w:rsid w:val="00C92DAA"/>
    <w:rsid w:val="00C93D3C"/>
    <w:rsid w:val="00CA2524"/>
    <w:rsid w:val="00CA2714"/>
    <w:rsid w:val="00CA3DD8"/>
    <w:rsid w:val="00CA4488"/>
    <w:rsid w:val="00CA4FC2"/>
    <w:rsid w:val="00CA56F4"/>
    <w:rsid w:val="00CA5757"/>
    <w:rsid w:val="00CA6501"/>
    <w:rsid w:val="00CA6F1B"/>
    <w:rsid w:val="00CB4EDB"/>
    <w:rsid w:val="00CC0298"/>
    <w:rsid w:val="00CC1896"/>
    <w:rsid w:val="00CC20EE"/>
    <w:rsid w:val="00CC334E"/>
    <w:rsid w:val="00CC5272"/>
    <w:rsid w:val="00CC5524"/>
    <w:rsid w:val="00CC5FCE"/>
    <w:rsid w:val="00CC74F1"/>
    <w:rsid w:val="00CD0C0D"/>
    <w:rsid w:val="00CD12A1"/>
    <w:rsid w:val="00CD4A43"/>
    <w:rsid w:val="00CD5A67"/>
    <w:rsid w:val="00CD6533"/>
    <w:rsid w:val="00CE0B8C"/>
    <w:rsid w:val="00CE199F"/>
    <w:rsid w:val="00CE3CA9"/>
    <w:rsid w:val="00CE3CD7"/>
    <w:rsid w:val="00CE753E"/>
    <w:rsid w:val="00CF0CCA"/>
    <w:rsid w:val="00CF28C1"/>
    <w:rsid w:val="00CF3141"/>
    <w:rsid w:val="00CF51A7"/>
    <w:rsid w:val="00CF5718"/>
    <w:rsid w:val="00CF6A9F"/>
    <w:rsid w:val="00CF77F9"/>
    <w:rsid w:val="00D03284"/>
    <w:rsid w:val="00D0398F"/>
    <w:rsid w:val="00D04D2A"/>
    <w:rsid w:val="00D05A61"/>
    <w:rsid w:val="00D1041C"/>
    <w:rsid w:val="00D115AD"/>
    <w:rsid w:val="00D12A8E"/>
    <w:rsid w:val="00D12C0C"/>
    <w:rsid w:val="00D12D05"/>
    <w:rsid w:val="00D14A97"/>
    <w:rsid w:val="00D157DF"/>
    <w:rsid w:val="00D159C3"/>
    <w:rsid w:val="00D16B85"/>
    <w:rsid w:val="00D20BF6"/>
    <w:rsid w:val="00D21812"/>
    <w:rsid w:val="00D22AE6"/>
    <w:rsid w:val="00D233F2"/>
    <w:rsid w:val="00D244C6"/>
    <w:rsid w:val="00D252E4"/>
    <w:rsid w:val="00D260CF"/>
    <w:rsid w:val="00D26DDE"/>
    <w:rsid w:val="00D270B1"/>
    <w:rsid w:val="00D3144C"/>
    <w:rsid w:val="00D32818"/>
    <w:rsid w:val="00D32AF5"/>
    <w:rsid w:val="00D33081"/>
    <w:rsid w:val="00D34894"/>
    <w:rsid w:val="00D35103"/>
    <w:rsid w:val="00D377BA"/>
    <w:rsid w:val="00D377D5"/>
    <w:rsid w:val="00D431DE"/>
    <w:rsid w:val="00D44AF7"/>
    <w:rsid w:val="00D44ED3"/>
    <w:rsid w:val="00D44F4B"/>
    <w:rsid w:val="00D46C50"/>
    <w:rsid w:val="00D474E9"/>
    <w:rsid w:val="00D47F5A"/>
    <w:rsid w:val="00D5037C"/>
    <w:rsid w:val="00D5065B"/>
    <w:rsid w:val="00D53352"/>
    <w:rsid w:val="00D56B6A"/>
    <w:rsid w:val="00D60B91"/>
    <w:rsid w:val="00D61B28"/>
    <w:rsid w:val="00D63579"/>
    <w:rsid w:val="00D636C2"/>
    <w:rsid w:val="00D65006"/>
    <w:rsid w:val="00D655A1"/>
    <w:rsid w:val="00D6769B"/>
    <w:rsid w:val="00D703AC"/>
    <w:rsid w:val="00D705B9"/>
    <w:rsid w:val="00D71EDB"/>
    <w:rsid w:val="00D748F9"/>
    <w:rsid w:val="00D74918"/>
    <w:rsid w:val="00D753D1"/>
    <w:rsid w:val="00D76BF1"/>
    <w:rsid w:val="00D7757C"/>
    <w:rsid w:val="00D80DA9"/>
    <w:rsid w:val="00D840CE"/>
    <w:rsid w:val="00D849B1"/>
    <w:rsid w:val="00D84A8B"/>
    <w:rsid w:val="00D91F2D"/>
    <w:rsid w:val="00D93079"/>
    <w:rsid w:val="00D943D2"/>
    <w:rsid w:val="00D962A3"/>
    <w:rsid w:val="00DA1892"/>
    <w:rsid w:val="00DA1F21"/>
    <w:rsid w:val="00DA2EC8"/>
    <w:rsid w:val="00DA37D2"/>
    <w:rsid w:val="00DA3CAF"/>
    <w:rsid w:val="00DA739D"/>
    <w:rsid w:val="00DB1385"/>
    <w:rsid w:val="00DB1E11"/>
    <w:rsid w:val="00DB2D23"/>
    <w:rsid w:val="00DB32A1"/>
    <w:rsid w:val="00DB414A"/>
    <w:rsid w:val="00DB45F0"/>
    <w:rsid w:val="00DB6562"/>
    <w:rsid w:val="00DC03D3"/>
    <w:rsid w:val="00DC09A5"/>
    <w:rsid w:val="00DC09FF"/>
    <w:rsid w:val="00DC2E7D"/>
    <w:rsid w:val="00DC323D"/>
    <w:rsid w:val="00DC37B5"/>
    <w:rsid w:val="00DC40D1"/>
    <w:rsid w:val="00DC4E26"/>
    <w:rsid w:val="00DC5B74"/>
    <w:rsid w:val="00DD2657"/>
    <w:rsid w:val="00DD4206"/>
    <w:rsid w:val="00DD507C"/>
    <w:rsid w:val="00DE2353"/>
    <w:rsid w:val="00DE2912"/>
    <w:rsid w:val="00DE48F6"/>
    <w:rsid w:val="00DE5E1A"/>
    <w:rsid w:val="00DE6F5B"/>
    <w:rsid w:val="00DF0EF9"/>
    <w:rsid w:val="00DF120A"/>
    <w:rsid w:val="00DF15E0"/>
    <w:rsid w:val="00DF164A"/>
    <w:rsid w:val="00DF18D5"/>
    <w:rsid w:val="00DF35FA"/>
    <w:rsid w:val="00DF5796"/>
    <w:rsid w:val="00DF7F90"/>
    <w:rsid w:val="00E0091B"/>
    <w:rsid w:val="00E016A0"/>
    <w:rsid w:val="00E033C3"/>
    <w:rsid w:val="00E03464"/>
    <w:rsid w:val="00E03BE1"/>
    <w:rsid w:val="00E03F54"/>
    <w:rsid w:val="00E05ADC"/>
    <w:rsid w:val="00E05B0E"/>
    <w:rsid w:val="00E107CC"/>
    <w:rsid w:val="00E11D96"/>
    <w:rsid w:val="00E1533A"/>
    <w:rsid w:val="00E213F3"/>
    <w:rsid w:val="00E22C7E"/>
    <w:rsid w:val="00E242A2"/>
    <w:rsid w:val="00E30937"/>
    <w:rsid w:val="00E31203"/>
    <w:rsid w:val="00E339E0"/>
    <w:rsid w:val="00E34642"/>
    <w:rsid w:val="00E42543"/>
    <w:rsid w:val="00E43EC9"/>
    <w:rsid w:val="00E45811"/>
    <w:rsid w:val="00E47100"/>
    <w:rsid w:val="00E4770A"/>
    <w:rsid w:val="00E477A5"/>
    <w:rsid w:val="00E50042"/>
    <w:rsid w:val="00E5297B"/>
    <w:rsid w:val="00E533A1"/>
    <w:rsid w:val="00E533CD"/>
    <w:rsid w:val="00E55838"/>
    <w:rsid w:val="00E55C31"/>
    <w:rsid w:val="00E55CA2"/>
    <w:rsid w:val="00E562F1"/>
    <w:rsid w:val="00E60143"/>
    <w:rsid w:val="00E60AF2"/>
    <w:rsid w:val="00E636BD"/>
    <w:rsid w:val="00E64176"/>
    <w:rsid w:val="00E65FE6"/>
    <w:rsid w:val="00E66B02"/>
    <w:rsid w:val="00E6735E"/>
    <w:rsid w:val="00E756F5"/>
    <w:rsid w:val="00E75D2A"/>
    <w:rsid w:val="00E779CE"/>
    <w:rsid w:val="00E81B65"/>
    <w:rsid w:val="00E820A6"/>
    <w:rsid w:val="00E82102"/>
    <w:rsid w:val="00E82279"/>
    <w:rsid w:val="00E826B8"/>
    <w:rsid w:val="00E82789"/>
    <w:rsid w:val="00E851A7"/>
    <w:rsid w:val="00E9531D"/>
    <w:rsid w:val="00E96DAD"/>
    <w:rsid w:val="00E96ECD"/>
    <w:rsid w:val="00E9788B"/>
    <w:rsid w:val="00EA00FD"/>
    <w:rsid w:val="00EA28BE"/>
    <w:rsid w:val="00EA364A"/>
    <w:rsid w:val="00EA493E"/>
    <w:rsid w:val="00EA6CBC"/>
    <w:rsid w:val="00EA7431"/>
    <w:rsid w:val="00EB0D91"/>
    <w:rsid w:val="00EB162B"/>
    <w:rsid w:val="00EB1D93"/>
    <w:rsid w:val="00EB227B"/>
    <w:rsid w:val="00EB3BD1"/>
    <w:rsid w:val="00EB4A1C"/>
    <w:rsid w:val="00EB663C"/>
    <w:rsid w:val="00EB7A90"/>
    <w:rsid w:val="00EC0196"/>
    <w:rsid w:val="00EC5D91"/>
    <w:rsid w:val="00EC69A1"/>
    <w:rsid w:val="00EC6EA5"/>
    <w:rsid w:val="00ED13B7"/>
    <w:rsid w:val="00ED20AD"/>
    <w:rsid w:val="00ED2DF6"/>
    <w:rsid w:val="00ED4B11"/>
    <w:rsid w:val="00ED4E51"/>
    <w:rsid w:val="00ED6DFB"/>
    <w:rsid w:val="00ED6ED7"/>
    <w:rsid w:val="00EE0FBA"/>
    <w:rsid w:val="00EE12D1"/>
    <w:rsid w:val="00EE64FE"/>
    <w:rsid w:val="00EE68E3"/>
    <w:rsid w:val="00EE7646"/>
    <w:rsid w:val="00EE79DD"/>
    <w:rsid w:val="00EE7DB4"/>
    <w:rsid w:val="00EF164B"/>
    <w:rsid w:val="00EF2A3F"/>
    <w:rsid w:val="00EF2F46"/>
    <w:rsid w:val="00EF5788"/>
    <w:rsid w:val="00EF5882"/>
    <w:rsid w:val="00EF67AF"/>
    <w:rsid w:val="00EF773D"/>
    <w:rsid w:val="00F00648"/>
    <w:rsid w:val="00F00F01"/>
    <w:rsid w:val="00F02E57"/>
    <w:rsid w:val="00F04F58"/>
    <w:rsid w:val="00F05C9D"/>
    <w:rsid w:val="00F11427"/>
    <w:rsid w:val="00F12D3A"/>
    <w:rsid w:val="00F21426"/>
    <w:rsid w:val="00F21796"/>
    <w:rsid w:val="00F2278B"/>
    <w:rsid w:val="00F251CF"/>
    <w:rsid w:val="00F25956"/>
    <w:rsid w:val="00F264B5"/>
    <w:rsid w:val="00F27290"/>
    <w:rsid w:val="00F3092A"/>
    <w:rsid w:val="00F30ADE"/>
    <w:rsid w:val="00F33435"/>
    <w:rsid w:val="00F33C1E"/>
    <w:rsid w:val="00F376D1"/>
    <w:rsid w:val="00F37C4C"/>
    <w:rsid w:val="00F4182F"/>
    <w:rsid w:val="00F439DA"/>
    <w:rsid w:val="00F43EEA"/>
    <w:rsid w:val="00F454F1"/>
    <w:rsid w:val="00F504F0"/>
    <w:rsid w:val="00F53816"/>
    <w:rsid w:val="00F5519B"/>
    <w:rsid w:val="00F551D7"/>
    <w:rsid w:val="00F55ABC"/>
    <w:rsid w:val="00F56D35"/>
    <w:rsid w:val="00F5762E"/>
    <w:rsid w:val="00F603FB"/>
    <w:rsid w:val="00F60573"/>
    <w:rsid w:val="00F62032"/>
    <w:rsid w:val="00F62062"/>
    <w:rsid w:val="00F624EB"/>
    <w:rsid w:val="00F63F34"/>
    <w:rsid w:val="00F65D40"/>
    <w:rsid w:val="00F660E0"/>
    <w:rsid w:val="00F665FD"/>
    <w:rsid w:val="00F66D4D"/>
    <w:rsid w:val="00F67C4A"/>
    <w:rsid w:val="00F707E4"/>
    <w:rsid w:val="00F70CC8"/>
    <w:rsid w:val="00F720AA"/>
    <w:rsid w:val="00F7279C"/>
    <w:rsid w:val="00F74BDE"/>
    <w:rsid w:val="00F76CE0"/>
    <w:rsid w:val="00F77D13"/>
    <w:rsid w:val="00F8163B"/>
    <w:rsid w:val="00F82DCE"/>
    <w:rsid w:val="00F83659"/>
    <w:rsid w:val="00F83729"/>
    <w:rsid w:val="00F850C5"/>
    <w:rsid w:val="00F8634D"/>
    <w:rsid w:val="00F87987"/>
    <w:rsid w:val="00F87E3C"/>
    <w:rsid w:val="00F90167"/>
    <w:rsid w:val="00F9234D"/>
    <w:rsid w:val="00F943FF"/>
    <w:rsid w:val="00F9551B"/>
    <w:rsid w:val="00F96DBC"/>
    <w:rsid w:val="00FA066C"/>
    <w:rsid w:val="00FA5CA6"/>
    <w:rsid w:val="00FA6672"/>
    <w:rsid w:val="00FB05DB"/>
    <w:rsid w:val="00FB10CE"/>
    <w:rsid w:val="00FB233B"/>
    <w:rsid w:val="00FB4882"/>
    <w:rsid w:val="00FB4C4C"/>
    <w:rsid w:val="00FB589E"/>
    <w:rsid w:val="00FB5D7B"/>
    <w:rsid w:val="00FC1C55"/>
    <w:rsid w:val="00FC3516"/>
    <w:rsid w:val="00FC3A56"/>
    <w:rsid w:val="00FC3DEB"/>
    <w:rsid w:val="00FD3637"/>
    <w:rsid w:val="00FD6033"/>
    <w:rsid w:val="00FD64D5"/>
    <w:rsid w:val="00FD7E28"/>
    <w:rsid w:val="00FE0C3A"/>
    <w:rsid w:val="00FE1020"/>
    <w:rsid w:val="00FE1A46"/>
    <w:rsid w:val="00FE28B0"/>
    <w:rsid w:val="00FE3245"/>
    <w:rsid w:val="00FE4D35"/>
    <w:rsid w:val="00FE6609"/>
    <w:rsid w:val="00FE7DA4"/>
    <w:rsid w:val="00FF54EA"/>
    <w:rsid w:val="00FF581A"/>
    <w:rsid w:val="00FF60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D7C4A19"/>
  <w15:docId w15:val="{C7375AB4-A6FF-AF4B-BA2A-D90A6DE22F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E7DA4"/>
  </w:style>
  <w:style w:type="paragraph" w:styleId="Heading1">
    <w:name w:val="heading 1"/>
    <w:basedOn w:val="Normal"/>
    <w:next w:val="Normal"/>
    <w:uiPriority w:val="9"/>
    <w:qFormat/>
    <w:pPr>
      <w:keepNext/>
      <w:spacing w:before="360" w:after="60" w:line="360" w:lineRule="auto"/>
      <w:ind w:right="567"/>
      <w:outlineLvl w:val="0"/>
    </w:pPr>
    <w:rPr>
      <w:b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spacing w:before="360" w:after="60" w:line="360" w:lineRule="auto"/>
      <w:ind w:right="567"/>
      <w:outlineLvl w:val="1"/>
    </w:pPr>
    <w:rPr>
      <w:b/>
      <w:i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spacing w:before="360" w:after="60" w:line="360" w:lineRule="auto"/>
      <w:ind w:right="567"/>
      <w:outlineLvl w:val="2"/>
    </w:pPr>
    <w:rPr>
      <w:i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widowControl w:val="0"/>
      <w:spacing w:before="360" w:line="480" w:lineRule="auto"/>
      <w:outlineLvl w:val="3"/>
    </w:p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5164BE"/>
    <w:rPr>
      <w:b/>
      <w:i/>
    </w:r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CommentText">
    <w:name w:val="annotation text"/>
    <w:basedOn w:val="Normal"/>
    <w:link w:val="CommentTextChar"/>
    <w:uiPriority w:val="99"/>
    <w:semiHidden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D21E4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21E4"/>
    <w:rPr>
      <w:sz w:val="18"/>
      <w:szCs w:val="18"/>
    </w:rPr>
  </w:style>
  <w:style w:type="paragraph" w:styleId="Revision">
    <w:name w:val="Revision"/>
    <w:hidden/>
    <w:uiPriority w:val="99"/>
    <w:semiHidden/>
    <w:rsid w:val="001F00A7"/>
  </w:style>
  <w:style w:type="table" w:customStyle="1" w:styleId="PlainTable21">
    <w:name w:val="Plain Table 21"/>
    <w:basedOn w:val="TableNormal"/>
    <w:uiPriority w:val="42"/>
    <w:rsid w:val="00F5762E"/>
    <w:rPr>
      <w:rFonts w:asciiTheme="minorHAnsi" w:eastAsiaTheme="minorHAnsi" w:hAnsiTheme="minorHAnsi" w:cstheme="minorBidi"/>
      <w:lang w:eastAsia="en-US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leGrid">
    <w:name w:val="Table Grid"/>
    <w:basedOn w:val="TableNormal"/>
    <w:uiPriority w:val="59"/>
    <w:rsid w:val="005B6680"/>
    <w:pPr>
      <w:widowControl w:val="0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Light1">
    <w:name w:val="Table Grid Light1"/>
    <w:basedOn w:val="TableNormal"/>
    <w:uiPriority w:val="40"/>
    <w:rsid w:val="008173BF"/>
    <w:rPr>
      <w:rFonts w:asciiTheme="minorHAnsi" w:eastAsiaTheme="minorHAnsi" w:hAnsiTheme="minorHAnsi" w:cstheme="minorBidi"/>
      <w:lang w:eastAsia="en-US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E39A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E39A3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unhideWhenUsed/>
    <w:rsid w:val="005164BE"/>
    <w:pPr>
      <w:spacing w:before="100" w:beforeAutospacing="1" w:after="100" w:afterAutospacing="1"/>
    </w:pPr>
  </w:style>
  <w:style w:type="character" w:customStyle="1" w:styleId="apple-tab-span">
    <w:name w:val="apple-tab-span"/>
    <w:basedOn w:val="DefaultParagraphFont"/>
    <w:rsid w:val="005164BE"/>
  </w:style>
  <w:style w:type="paragraph" w:styleId="Header">
    <w:name w:val="header"/>
    <w:basedOn w:val="Normal"/>
    <w:link w:val="HeaderChar"/>
    <w:uiPriority w:val="99"/>
    <w:unhideWhenUsed/>
    <w:rsid w:val="005164B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164BE"/>
  </w:style>
  <w:style w:type="paragraph" w:styleId="Footer">
    <w:name w:val="footer"/>
    <w:basedOn w:val="Normal"/>
    <w:link w:val="FooterChar"/>
    <w:uiPriority w:val="99"/>
    <w:unhideWhenUsed/>
    <w:rsid w:val="005164B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164BE"/>
  </w:style>
  <w:style w:type="paragraph" w:styleId="ListParagraph">
    <w:name w:val="List Paragraph"/>
    <w:basedOn w:val="Normal"/>
    <w:uiPriority w:val="34"/>
    <w:qFormat/>
    <w:rsid w:val="005164BE"/>
    <w:pPr>
      <w:ind w:left="720"/>
      <w:contextualSpacing/>
    </w:p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5164BE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5164B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1">
    <w:name w:val="HTML Preformatted Char1"/>
    <w:basedOn w:val="DefaultParagraphFont"/>
    <w:uiPriority w:val="99"/>
    <w:semiHidden/>
    <w:rsid w:val="005164BE"/>
    <w:rPr>
      <w:rFonts w:ascii="Consolas" w:hAnsi="Consolas" w:cs="Consolas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5164BE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rsid w:val="005164BE"/>
    <w:rPr>
      <w:color w:val="808080"/>
      <w:shd w:val="clear" w:color="auto" w:fill="E6E6E6"/>
    </w:rPr>
  </w:style>
  <w:style w:type="paragraph" w:styleId="BodyText">
    <w:name w:val="Body Text"/>
    <w:basedOn w:val="Normal"/>
    <w:link w:val="BodyTextChar"/>
    <w:uiPriority w:val="1"/>
    <w:qFormat/>
    <w:rsid w:val="009A7F0F"/>
    <w:pPr>
      <w:widowControl w:val="0"/>
      <w:autoSpaceDE w:val="0"/>
      <w:autoSpaceDN w:val="0"/>
    </w:pPr>
    <w:rPr>
      <w:lang w:eastAsia="en-US" w:bidi="en-US"/>
    </w:rPr>
  </w:style>
  <w:style w:type="character" w:customStyle="1" w:styleId="BodyTextChar">
    <w:name w:val="Body Text Char"/>
    <w:basedOn w:val="DefaultParagraphFont"/>
    <w:link w:val="BodyText"/>
    <w:uiPriority w:val="1"/>
    <w:rsid w:val="009A7F0F"/>
    <w:rPr>
      <w:lang w:eastAsia="en-US" w:bidi="en-US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60B91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60B91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D60B91"/>
    <w:rPr>
      <w:vertAlign w:val="superscript"/>
    </w:rPr>
  </w:style>
  <w:style w:type="character" w:styleId="Emphasis">
    <w:name w:val="Emphasis"/>
    <w:basedOn w:val="DefaultParagraphFont"/>
    <w:uiPriority w:val="20"/>
    <w:qFormat/>
    <w:rsid w:val="008B3E8B"/>
    <w:rPr>
      <w:i/>
      <w:iCs/>
    </w:rPr>
  </w:style>
  <w:style w:type="character" w:styleId="PageNumber">
    <w:name w:val="page number"/>
    <w:basedOn w:val="DefaultParagraphFont"/>
    <w:uiPriority w:val="99"/>
    <w:semiHidden/>
    <w:unhideWhenUsed/>
    <w:rsid w:val="008B7EC3"/>
  </w:style>
  <w:style w:type="paragraph" w:styleId="TOC1">
    <w:name w:val="toc 1"/>
    <w:basedOn w:val="Normal"/>
    <w:next w:val="Normal"/>
    <w:autoRedefine/>
    <w:uiPriority w:val="39"/>
    <w:unhideWhenUsed/>
    <w:rsid w:val="00D34894"/>
    <w:pPr>
      <w:tabs>
        <w:tab w:val="right" w:leader="dot" w:pos="9350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633735"/>
    <w:pPr>
      <w:tabs>
        <w:tab w:val="left" w:pos="720"/>
        <w:tab w:val="right" w:leader="dot" w:pos="9350"/>
      </w:tabs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unhideWhenUsed/>
    <w:rsid w:val="00681411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unhideWhenUsed/>
    <w:rsid w:val="00681411"/>
    <w:pPr>
      <w:spacing w:after="100"/>
      <w:ind w:left="720"/>
    </w:pPr>
    <w:rPr>
      <w:rFonts w:asciiTheme="minorHAnsi" w:eastAsia="SimSun" w:hAnsiTheme="minorHAnsi" w:cstheme="minorBidi"/>
    </w:rPr>
  </w:style>
  <w:style w:type="paragraph" w:styleId="TOC5">
    <w:name w:val="toc 5"/>
    <w:basedOn w:val="Normal"/>
    <w:next w:val="Normal"/>
    <w:autoRedefine/>
    <w:uiPriority w:val="39"/>
    <w:unhideWhenUsed/>
    <w:rsid w:val="00681411"/>
    <w:pPr>
      <w:spacing w:after="100"/>
      <w:ind w:left="960"/>
    </w:pPr>
    <w:rPr>
      <w:rFonts w:asciiTheme="minorHAnsi" w:eastAsia="SimSun" w:hAnsiTheme="minorHAnsi" w:cstheme="minorBidi"/>
    </w:rPr>
  </w:style>
  <w:style w:type="paragraph" w:styleId="TOC6">
    <w:name w:val="toc 6"/>
    <w:basedOn w:val="Normal"/>
    <w:next w:val="Normal"/>
    <w:autoRedefine/>
    <w:uiPriority w:val="39"/>
    <w:unhideWhenUsed/>
    <w:rsid w:val="00681411"/>
    <w:pPr>
      <w:spacing w:after="100"/>
      <w:ind w:left="1200"/>
    </w:pPr>
    <w:rPr>
      <w:rFonts w:asciiTheme="minorHAnsi" w:eastAsia="SimSun" w:hAnsiTheme="minorHAnsi" w:cstheme="minorBidi"/>
    </w:rPr>
  </w:style>
  <w:style w:type="paragraph" w:styleId="TOC7">
    <w:name w:val="toc 7"/>
    <w:basedOn w:val="Normal"/>
    <w:next w:val="Normal"/>
    <w:autoRedefine/>
    <w:uiPriority w:val="39"/>
    <w:unhideWhenUsed/>
    <w:rsid w:val="00681411"/>
    <w:pPr>
      <w:spacing w:after="100"/>
      <w:ind w:left="1440"/>
    </w:pPr>
    <w:rPr>
      <w:rFonts w:asciiTheme="minorHAnsi" w:eastAsia="SimSun" w:hAnsiTheme="minorHAnsi" w:cstheme="minorBidi"/>
    </w:rPr>
  </w:style>
  <w:style w:type="paragraph" w:styleId="TOC8">
    <w:name w:val="toc 8"/>
    <w:basedOn w:val="Normal"/>
    <w:next w:val="Normal"/>
    <w:autoRedefine/>
    <w:uiPriority w:val="39"/>
    <w:unhideWhenUsed/>
    <w:rsid w:val="00681411"/>
    <w:pPr>
      <w:spacing w:after="100"/>
      <w:ind w:left="1680"/>
    </w:pPr>
    <w:rPr>
      <w:rFonts w:asciiTheme="minorHAnsi" w:eastAsia="SimSun" w:hAnsiTheme="minorHAnsi" w:cstheme="minorBidi"/>
    </w:rPr>
  </w:style>
  <w:style w:type="paragraph" w:styleId="TOC9">
    <w:name w:val="toc 9"/>
    <w:basedOn w:val="Normal"/>
    <w:next w:val="Normal"/>
    <w:autoRedefine/>
    <w:uiPriority w:val="39"/>
    <w:unhideWhenUsed/>
    <w:rsid w:val="00681411"/>
    <w:pPr>
      <w:spacing w:after="100"/>
      <w:ind w:left="1920"/>
    </w:pPr>
    <w:rPr>
      <w:rFonts w:asciiTheme="minorHAnsi" w:eastAsia="SimSun" w:hAnsiTheme="minorHAnsi" w:cstheme="minorBidi"/>
    </w:rPr>
  </w:style>
  <w:style w:type="paragraph" w:customStyle="1" w:styleId="EndNoteBibliography">
    <w:name w:val="EndNote Bibliography"/>
    <w:basedOn w:val="Normal"/>
    <w:rsid w:val="00371BE7"/>
    <w:rPr>
      <w:rFonts w:eastAsiaTheme="minorEastAsia"/>
      <w:lang w:eastAsia="en-US"/>
    </w:rPr>
  </w:style>
  <w:style w:type="character" w:customStyle="1" w:styleId="name">
    <w:name w:val="name"/>
    <w:basedOn w:val="DefaultParagraphFont"/>
    <w:rsid w:val="00227893"/>
  </w:style>
  <w:style w:type="character" w:customStyle="1" w:styleId="surname">
    <w:name w:val="surname"/>
    <w:basedOn w:val="DefaultParagraphFont"/>
    <w:rsid w:val="00227893"/>
  </w:style>
  <w:style w:type="character" w:customStyle="1" w:styleId="given-names">
    <w:name w:val="given-names"/>
    <w:basedOn w:val="DefaultParagraphFont"/>
    <w:rsid w:val="00227893"/>
  </w:style>
  <w:style w:type="character" w:customStyle="1" w:styleId="string-name">
    <w:name w:val="string-name"/>
    <w:basedOn w:val="DefaultParagraphFont"/>
    <w:rsid w:val="00227893"/>
  </w:style>
  <w:style w:type="character" w:customStyle="1" w:styleId="year">
    <w:name w:val="year"/>
    <w:basedOn w:val="DefaultParagraphFont"/>
    <w:rsid w:val="00227893"/>
  </w:style>
  <w:style w:type="character" w:customStyle="1" w:styleId="article-title">
    <w:name w:val="article-title"/>
    <w:basedOn w:val="DefaultParagraphFont"/>
    <w:rsid w:val="00227893"/>
  </w:style>
  <w:style w:type="character" w:customStyle="1" w:styleId="source">
    <w:name w:val="source"/>
    <w:basedOn w:val="DefaultParagraphFont"/>
    <w:rsid w:val="00227893"/>
  </w:style>
  <w:style w:type="character" w:customStyle="1" w:styleId="volume">
    <w:name w:val="volume"/>
    <w:basedOn w:val="DefaultParagraphFont"/>
    <w:rsid w:val="00227893"/>
  </w:style>
  <w:style w:type="character" w:customStyle="1" w:styleId="issue">
    <w:name w:val="issue"/>
    <w:basedOn w:val="DefaultParagraphFont"/>
    <w:rsid w:val="00227893"/>
  </w:style>
  <w:style w:type="character" w:customStyle="1" w:styleId="fpage">
    <w:name w:val="fpage"/>
    <w:basedOn w:val="DefaultParagraphFont"/>
    <w:rsid w:val="00227893"/>
  </w:style>
  <w:style w:type="character" w:customStyle="1" w:styleId="lpage">
    <w:name w:val="lpage"/>
    <w:basedOn w:val="DefaultParagraphFont"/>
    <w:rsid w:val="00227893"/>
  </w:style>
  <w:style w:type="paragraph" w:styleId="Caption">
    <w:name w:val="caption"/>
    <w:basedOn w:val="Normal"/>
    <w:next w:val="Normal"/>
    <w:uiPriority w:val="35"/>
    <w:unhideWhenUsed/>
    <w:qFormat/>
    <w:rsid w:val="004C3E18"/>
    <w:pPr>
      <w:spacing w:after="200"/>
    </w:pPr>
    <w:rPr>
      <w:i/>
      <w:iCs/>
      <w:color w:val="1F497D" w:themeColor="text2"/>
      <w:sz w:val="18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CA3D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00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548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682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949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112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56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20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3191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277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1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3078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31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46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127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7915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26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651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7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562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146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8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720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162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636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749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338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707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8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27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35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3783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20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074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66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585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75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65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0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024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28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459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626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0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076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863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973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76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935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9252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9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0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516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7810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7194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354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40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995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450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223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702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275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8635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644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4541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8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4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00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6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88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122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0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1697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7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515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427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576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7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043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612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50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4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15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262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596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1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2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28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14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022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74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2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7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5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37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20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324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765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6532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072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870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94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6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6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86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26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40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25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581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519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725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5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6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4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8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85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5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9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0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572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1678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298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5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12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22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516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741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647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5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7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90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891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867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32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081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14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15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2604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78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32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616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862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74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79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60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312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2998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5651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4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59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04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593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1424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342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10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12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446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616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294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6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936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294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755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01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563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76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7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0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9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24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19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795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270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112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60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342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515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965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480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38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760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45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01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103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3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665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tiff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1.tif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1CBC2D0-6716-4BBE-A348-D7DD79500B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4420</Words>
  <Characters>25197</Characters>
  <Application>Microsoft Office Word</Application>
  <DocSecurity>0</DocSecurity>
  <Lines>209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myrna.cintronval@gmail.com</dc:creator>
  <cp:keywords/>
  <dc:description/>
  <cp:lastModifiedBy>Myrna Cintron-Valentin</cp:lastModifiedBy>
  <cp:revision>4</cp:revision>
  <cp:lastPrinted>2019-01-17T23:12:00Z</cp:lastPrinted>
  <dcterms:created xsi:type="dcterms:W3CDTF">2019-08-01T03:49:00Z</dcterms:created>
  <dcterms:modified xsi:type="dcterms:W3CDTF">2020-10-28T00:13:00Z</dcterms:modified>
</cp:coreProperties>
</file>